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2027" w:rsidRDefault="001E2027" w:rsidP="008D2B10">
      <w:pPr>
        <w:pStyle w:val="13"/>
        <w:jc w:val="center"/>
        <w:rPr>
          <w:rFonts w:cs="Times New Roman"/>
          <w:lang w:val="ru-RU"/>
        </w:rPr>
      </w:pPr>
    </w:p>
    <w:p w:rsidR="001E2027" w:rsidRDefault="00C9606D" w:rsidP="008D2B10">
      <w:pPr>
        <w:pStyle w:val="13"/>
        <w:jc w:val="center"/>
        <w:rPr>
          <w:rFonts w:cs="Times New Roman"/>
          <w:lang w:val="ru-RU"/>
        </w:rPr>
      </w:pPr>
      <w:bookmarkStart w:id="0" w:name="_GoBack"/>
      <w:r>
        <w:rPr>
          <w:rFonts w:cs="Times New Roman"/>
          <w:noProof/>
          <w:lang w:val="ru-RU" w:eastAsia="ru-RU"/>
        </w:rPr>
        <w:drawing>
          <wp:inline distT="0" distB="0" distL="0" distR="0">
            <wp:extent cx="6540411" cy="8862647"/>
            <wp:effectExtent l="0" t="0" r="0" b="0"/>
            <wp:docPr id="1" name="Рисунок 1" descr="C:\Users\Пользователь\Downloads\1732103109127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wnloads\1732103109127р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4827" cy="88686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1E2027" w:rsidRPr="001E2027" w:rsidRDefault="001E2027" w:rsidP="008D2B10">
      <w:pPr>
        <w:pStyle w:val="13"/>
        <w:jc w:val="center"/>
        <w:rPr>
          <w:rFonts w:cs="Times New Roman"/>
          <w:lang w:val="ru-RU"/>
        </w:rPr>
      </w:pPr>
    </w:p>
    <w:p w:rsidR="00732A7B" w:rsidRPr="001E2027" w:rsidRDefault="00732A7B" w:rsidP="00F360C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>Структура рабочей программы</w:t>
      </w: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E1F78" w:rsidRPr="001E2027" w:rsidRDefault="005E1F78" w:rsidP="005E1F78">
      <w:pPr>
        <w:pStyle w:val="ac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1.</w:t>
      </w:r>
      <w:r w:rsidR="003F29E6" w:rsidRPr="001E2027">
        <w:rPr>
          <w:rFonts w:ascii="Times New Roman" w:hAnsi="Times New Roman" w:cs="Times New Roman"/>
          <w:sz w:val="24"/>
          <w:szCs w:val="24"/>
        </w:rPr>
        <w:t xml:space="preserve"> Пояснительная записка:</w:t>
      </w:r>
    </w:p>
    <w:p w:rsidR="005E1F78" w:rsidRPr="001E2027" w:rsidRDefault="005E1F78" w:rsidP="005E1F78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- нормативные документы, лежащие в основе направления деятельности;</w:t>
      </w:r>
    </w:p>
    <w:p w:rsidR="005E1F78" w:rsidRPr="001E2027" w:rsidRDefault="005E1F78" w:rsidP="005E1F78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- основание актуальности направления деятельности;</w:t>
      </w:r>
    </w:p>
    <w:p w:rsidR="005E1F78" w:rsidRPr="001E2027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- цель и задачи направления деятельности;</w:t>
      </w:r>
    </w:p>
    <w:p w:rsidR="005E1F78" w:rsidRPr="001E2027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- личностные результаты освоения АООП по направлению деятельности;</w:t>
      </w:r>
    </w:p>
    <w:p w:rsidR="005E1F78" w:rsidRPr="001E2027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- содержание основного минимума базовых учебных действий;</w:t>
      </w:r>
    </w:p>
    <w:p w:rsidR="005E1F78" w:rsidRPr="001E2027" w:rsidRDefault="005E1F78" w:rsidP="005E1F78">
      <w:pPr>
        <w:shd w:val="clear" w:color="auto" w:fill="FFFFFF"/>
        <w:suppressAutoHyphens/>
        <w:spacing w:after="0" w:line="240" w:lineRule="auto"/>
        <w:ind w:left="142" w:right="41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- сведения об </w:t>
      </w:r>
      <w:proofErr w:type="gramStart"/>
      <w:r w:rsidRPr="001E20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>;</w:t>
      </w:r>
    </w:p>
    <w:p w:rsidR="005E1F78" w:rsidRPr="001E2027" w:rsidRDefault="003F29E6" w:rsidP="005E1F78">
      <w:pPr>
        <w:pStyle w:val="ac"/>
        <w:spacing w:after="0" w:line="240" w:lineRule="auto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- условия реализации программы.</w:t>
      </w:r>
    </w:p>
    <w:p w:rsidR="005E1F78" w:rsidRPr="001E2027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2.</w:t>
      </w:r>
      <w:r w:rsidR="003F29E6" w:rsidRPr="001E2027">
        <w:rPr>
          <w:rFonts w:ascii="Times New Roman" w:hAnsi="Times New Roman" w:cs="Times New Roman"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sz w:val="24"/>
          <w:szCs w:val="24"/>
        </w:rPr>
        <w:t>Календарно-тематическое планирование</w:t>
      </w:r>
      <w:r w:rsidR="003F29E6" w:rsidRPr="001E2027">
        <w:rPr>
          <w:rFonts w:ascii="Times New Roman" w:hAnsi="Times New Roman" w:cs="Times New Roman"/>
          <w:sz w:val="24"/>
          <w:szCs w:val="24"/>
        </w:rPr>
        <w:t>.</w:t>
      </w:r>
    </w:p>
    <w:p w:rsidR="005E1F78" w:rsidRPr="001E2027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3.</w:t>
      </w:r>
      <w:r w:rsidR="003F29E6" w:rsidRPr="001E2027">
        <w:rPr>
          <w:rFonts w:ascii="Times New Roman" w:hAnsi="Times New Roman" w:cs="Times New Roman"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sz w:val="24"/>
          <w:szCs w:val="24"/>
        </w:rPr>
        <w:t>Содержание направления деятельности (табл.)</w:t>
      </w:r>
      <w:r w:rsidR="003F29E6" w:rsidRPr="001E2027">
        <w:rPr>
          <w:rFonts w:ascii="Times New Roman" w:hAnsi="Times New Roman" w:cs="Times New Roman"/>
          <w:sz w:val="24"/>
          <w:szCs w:val="24"/>
        </w:rPr>
        <w:t>.</w:t>
      </w:r>
    </w:p>
    <w:p w:rsidR="005E1F78" w:rsidRPr="001E2027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4. </w:t>
      </w:r>
      <w:r w:rsidRPr="001E2027">
        <w:rPr>
          <w:rFonts w:ascii="Times New Roman" w:hAnsi="Times New Roman" w:cs="Times New Roman"/>
          <w:color w:val="000000"/>
          <w:sz w:val="24"/>
          <w:szCs w:val="24"/>
        </w:rPr>
        <w:t>Мониторинг уровня освоения программы</w:t>
      </w:r>
      <w:r w:rsidR="003F29E6" w:rsidRPr="001E2027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5E1F78" w:rsidRPr="001E2027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5. Циклограмма проведения занятия</w:t>
      </w:r>
      <w:r w:rsidR="003F29E6" w:rsidRPr="001E2027">
        <w:rPr>
          <w:rFonts w:ascii="Times New Roman" w:hAnsi="Times New Roman" w:cs="Times New Roman"/>
          <w:sz w:val="24"/>
          <w:szCs w:val="24"/>
        </w:rPr>
        <w:t>.</w:t>
      </w:r>
    </w:p>
    <w:p w:rsidR="005E1F78" w:rsidRPr="001E2027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6.</w:t>
      </w:r>
      <w:r w:rsidR="003F29E6" w:rsidRPr="001E2027">
        <w:rPr>
          <w:rFonts w:ascii="Times New Roman" w:hAnsi="Times New Roman" w:cs="Times New Roman"/>
          <w:sz w:val="24"/>
          <w:szCs w:val="24"/>
        </w:rPr>
        <w:t xml:space="preserve"> Список литературы.</w:t>
      </w:r>
    </w:p>
    <w:p w:rsidR="005E1F78" w:rsidRPr="001E2027" w:rsidRDefault="005E1F78" w:rsidP="005E1F78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42214" w:rsidRPr="001E2027" w:rsidRDefault="00342214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6148" w:rsidRPr="001E2027" w:rsidRDefault="00A46148">
      <w:pPr>
        <w:rPr>
          <w:rFonts w:ascii="Times New Roman" w:hAnsi="Times New Roman" w:cs="Times New Roman"/>
          <w:sz w:val="24"/>
          <w:szCs w:val="24"/>
        </w:rPr>
      </w:pPr>
    </w:p>
    <w:p w:rsidR="008D2B10" w:rsidRDefault="008D2B10">
      <w:pPr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>
      <w:pPr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>
      <w:pPr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>
      <w:pPr>
        <w:rPr>
          <w:rFonts w:ascii="Times New Roman" w:hAnsi="Times New Roman" w:cs="Times New Roman"/>
          <w:b/>
          <w:sz w:val="24"/>
          <w:szCs w:val="24"/>
        </w:rPr>
      </w:pPr>
    </w:p>
    <w:p w:rsidR="001E2027" w:rsidRPr="001E2027" w:rsidRDefault="001E2027">
      <w:pPr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FC67E3">
      <w:pPr>
        <w:pStyle w:val="ac"/>
        <w:numPr>
          <w:ilvl w:val="0"/>
          <w:numId w:val="13"/>
        </w:numPr>
        <w:tabs>
          <w:tab w:val="left" w:pos="4800"/>
        </w:tabs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outlineLvl w:val="1"/>
        <w:rPr>
          <w:rFonts w:ascii="Times New Roman" w:eastAsia="SimSun" w:hAnsi="Times New Roman" w:cs="Times New Roman"/>
          <w:sz w:val="24"/>
          <w:szCs w:val="24"/>
        </w:rPr>
      </w:pPr>
      <w:r w:rsidRPr="001E2027">
        <w:rPr>
          <w:rFonts w:ascii="Times New Roman" w:eastAsia="SimSun" w:hAnsi="Times New Roman" w:cs="Times New Roman"/>
          <w:sz w:val="24"/>
          <w:szCs w:val="24"/>
        </w:rPr>
        <w:t xml:space="preserve">Нормативно-правовой базой и методологической основой адаптированной программы </w:t>
      </w:r>
      <w:proofErr w:type="gramStart"/>
      <w:r w:rsidRPr="001E2027">
        <w:rPr>
          <w:rFonts w:ascii="Times New Roman" w:eastAsia="SimSun" w:hAnsi="Times New Roman" w:cs="Times New Roman"/>
          <w:sz w:val="24"/>
          <w:szCs w:val="24"/>
        </w:rPr>
        <w:t>обучающихся</w:t>
      </w:r>
      <w:proofErr w:type="gramEnd"/>
      <w:r w:rsidRPr="001E2027">
        <w:rPr>
          <w:rFonts w:ascii="Times New Roman" w:eastAsia="SimSun" w:hAnsi="Times New Roman" w:cs="Times New Roman"/>
          <w:sz w:val="24"/>
          <w:szCs w:val="24"/>
        </w:rPr>
        <w:t xml:space="preserve"> в ОУ являются:</w:t>
      </w:r>
    </w:p>
    <w:p w:rsidR="003F29E6" w:rsidRPr="001E2027" w:rsidRDefault="003F29E6" w:rsidP="00FC67E3">
      <w:pPr>
        <w:pStyle w:val="ac"/>
        <w:widowControl w:val="0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</w:pPr>
      <w:r w:rsidRPr="001E2027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Федеральный закон РФ «Об образовании в РФ» № 273-ФЗ</w:t>
      </w:r>
      <w:r w:rsidRPr="001E2027">
        <w:rPr>
          <w:rFonts w:ascii="Times New Roman" w:eastAsia="Arial Unicode MS" w:hAnsi="Times New Roman" w:cs="Times New Roman"/>
          <w:color w:val="000000"/>
          <w:kern w:val="24"/>
          <w:sz w:val="24"/>
          <w:szCs w:val="24"/>
          <w:lang w:bidi="en-US"/>
        </w:rPr>
        <w:t xml:space="preserve"> от 29.12.2012</w:t>
      </w:r>
      <w:r w:rsidRPr="001E2027">
        <w:rPr>
          <w:rFonts w:ascii="Times New Roman" w:eastAsia="Andale Sans UI" w:hAnsi="Times New Roman" w:cs="Times New Roman"/>
          <w:kern w:val="2"/>
          <w:sz w:val="24"/>
          <w:szCs w:val="24"/>
          <w:lang w:bidi="en-US"/>
        </w:rPr>
        <w:t>.</w:t>
      </w:r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proofErr w:type="gramStart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Федеральный образовательный стандарт образования обучающихся с умственной отсталостью, утвержденный приказом Министерства образования и науки РФ № 1599 от 19.12.2014.</w:t>
      </w:r>
      <w:proofErr w:type="gramEnd"/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Закон Свердловской области от 15 июля 2013 года № 78-ОЗ «Об образовании в Свердловской области».</w:t>
      </w:r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Постановление Главного государственного санитарного врача РФ от 28.09.2020 № 28 «об утверждении санитарных правил СП 2.4. 3648-20 «Санитарно-эпидемиологические требования к организациям воспитания и обучения, отдыха и оздоровления детей и молодежи». </w:t>
      </w:r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Приказ Министерства просвещения РФ от 22.03.2021 г. № 115 «Об утверждении Порядка организации и осуществления образовательной деятельности по основным общеобразовательным </w:t>
      </w:r>
      <w:proofErr w:type="gramStart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программам-образовательным</w:t>
      </w:r>
      <w:proofErr w:type="gramEnd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программам начального общего, основного общего и среднего общего образования».</w:t>
      </w:r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proofErr w:type="gramStart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Примерная адаптированная основная общеобразовательная программа образования обучающихся с умственной отсталостью одобрена решением федерального учебно-методического объединения по общему образованию (протокол от 22 декабря 2015 г. № 4/15).</w:t>
      </w:r>
      <w:proofErr w:type="gramEnd"/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Устав ГБОУ </w:t>
      </w:r>
      <w:proofErr w:type="gramStart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>СО</w:t>
      </w:r>
      <w:proofErr w:type="gramEnd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  <w:t xml:space="preserve"> «Михайловская школа-интернат».</w:t>
      </w:r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</w:t>
      </w:r>
    </w:p>
    <w:p w:rsidR="003F29E6" w:rsidRPr="001E2027" w:rsidRDefault="003F29E6" w:rsidP="00FC67E3">
      <w:pPr>
        <w:pStyle w:val="ac"/>
        <w:numPr>
          <w:ilvl w:val="0"/>
          <w:numId w:val="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A"/>
          <w:kern w:val="2"/>
          <w:sz w:val="24"/>
          <w:szCs w:val="24"/>
          <w:lang w:eastAsia="ar-SA"/>
        </w:rPr>
      </w:pPr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Учебный план ГБОУ </w:t>
      </w:r>
      <w:proofErr w:type="gramStart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>СО</w:t>
      </w:r>
      <w:proofErr w:type="gramEnd"/>
      <w:r w:rsidRPr="001E2027">
        <w:rPr>
          <w:rFonts w:ascii="Times New Roman" w:eastAsia="Arial Unicode MS" w:hAnsi="Times New Roman" w:cs="Times New Roman"/>
          <w:color w:val="00000A"/>
          <w:kern w:val="2"/>
          <w:sz w:val="24"/>
          <w:szCs w:val="24"/>
        </w:rPr>
        <w:t xml:space="preserve"> «Михайловская школа-интернат».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>Ребенок стал школьником</w:t>
      </w:r>
      <w:proofErr w:type="gramStart"/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>… Э</w:t>
      </w:r>
      <w:proofErr w:type="gramEnd"/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то событие имеет огромное значение для его родителей и для него самого, для учителей и воспитателей. Основная задача школы-интерната состоит в том, чтобы сформировать личность, гармонически сочетающую в себе духовное богатство, моральную чистоту, физическое совершенство. Невозможно вооружить </w:t>
      </w:r>
      <w:proofErr w:type="gramStart"/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умением читать, писать, считать без воспитания.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Известно, что нормальное развитие ребенка возможно только при совокупности нескольких условий. Первое условие связано с состоянием здоровья ребенка (биологический фактор развития). Сохранность здоровья обеспечивает возможность развиваться в соответствии с возрастом. Второе условие – благоприятная социально-педагогическая развивающая среда (социальный фактор развития), включающая специально организованное учебно-воспитательное пространство. Важность социального фактора подчеркивал Л.С. Выготский, введя понятие «социальная ситуация развития». Третье условие, необходимое для нормального развития - активность самого ребенка. </w:t>
      </w:r>
      <w:r w:rsidRPr="001E2027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Для приобщения обучающихся к укладу школьной жизни, нормам социальной жизнедеятельности, формирования основ гражданственности, трудолюбия, нравственности, креативности, инициативности в ГБОУ </w:t>
      </w:r>
      <w:proofErr w:type="gramStart"/>
      <w:r w:rsidRPr="001E2027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>СО</w:t>
      </w:r>
      <w:proofErr w:type="gramEnd"/>
      <w:r w:rsidRPr="001E2027">
        <w:rPr>
          <w:rFonts w:ascii="Times New Roman" w:eastAsia="Microsoft YaHei" w:hAnsi="Times New Roman" w:cs="Times New Roman"/>
          <w:iCs/>
          <w:color w:val="00000A"/>
          <w:sz w:val="24"/>
          <w:szCs w:val="24"/>
          <w:lang w:eastAsia="zh-CN"/>
        </w:rPr>
        <w:t xml:space="preserve"> «Михайловская школа-интернат» разработана программа нравственного развития и воспитания обучающихся на уровне начального общего образования.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Цель</w:t>
      </w:r>
      <w:r w:rsidRPr="001E202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воспитания</w:t>
      </w:r>
      <w:r w:rsidRPr="001E202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 xml:space="preserve"> </w:t>
      </w:r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обучающихся: социально-педагогическая поддержка и приобщение обучающихся к базовым национальным ценностям российского общества, общечеловеческим ценностям в контексте формирования у них нравственных чувств, нравственного сознания и поведения. 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t xml:space="preserve">Задачи: 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личностной культуры: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формирование способности к духовному развитию;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укрепление нравственности;</w:t>
      </w:r>
      <w:r w:rsidRPr="001E2027">
        <w:rPr>
          <w:rFonts w:ascii="Times New Roman" w:hAnsi="Times New Roman" w:cs="Times New Roman"/>
          <w:sz w:val="24"/>
          <w:szCs w:val="24"/>
        </w:rPr>
        <w:tab/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формирование основ морали;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формирование нравственного самосознания личности (совести);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принятие </w:t>
      </w:r>
      <w:proofErr w:type="gramStart"/>
      <w:r w:rsidRPr="001E2027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 xml:space="preserve"> базовых общенациональных ценностей национальных и этнических духовных традиций;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формирование эстетических потребностей, ценностей и чувств;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lastRenderedPageBreak/>
        <w:t>формирование способности открыто выражать и отстаивать свою нравственно оправданную позицию, проявлять критичность к собственным намерениям, мыслям и поступкам;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развитие трудолюбия, способности к преодолению трудностей, целеустремленности, настойчивости в достижении результата,</w:t>
      </w:r>
    </w:p>
    <w:p w:rsidR="003F29E6" w:rsidRPr="001E2027" w:rsidRDefault="003F29E6" w:rsidP="00FC67E3">
      <w:pPr>
        <w:pStyle w:val="ac"/>
        <w:numPr>
          <w:ilvl w:val="0"/>
          <w:numId w:val="3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осознание </w:t>
      </w:r>
      <w:proofErr w:type="gramStart"/>
      <w:r w:rsidRPr="001E2027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 xml:space="preserve"> ценности человеческой жизни.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i/>
          <w:sz w:val="24"/>
          <w:szCs w:val="24"/>
          <w:lang w:eastAsia="zh-CN"/>
        </w:rPr>
        <w:t>в области формирования социальной культуры:</w:t>
      </w:r>
    </w:p>
    <w:p w:rsidR="003F29E6" w:rsidRPr="001E2027" w:rsidRDefault="003F29E6" w:rsidP="00FC67E3">
      <w:pPr>
        <w:pStyle w:val="ac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формирование патриотизма и гражданской солидарности;</w:t>
      </w:r>
    </w:p>
    <w:p w:rsidR="003F29E6" w:rsidRPr="001E2027" w:rsidRDefault="003F29E6" w:rsidP="00FC67E3">
      <w:pPr>
        <w:pStyle w:val="ac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развитие навыков организации и осуществления сотрудничества с педагогами, сверстниками, родителями, старшими детьми в решении общих проблем;</w:t>
      </w:r>
    </w:p>
    <w:p w:rsidR="003F29E6" w:rsidRPr="001E2027" w:rsidRDefault="003F29E6" w:rsidP="00FC67E3">
      <w:pPr>
        <w:pStyle w:val="ac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укрепление доверия к другим людям;</w:t>
      </w:r>
    </w:p>
    <w:p w:rsidR="003F29E6" w:rsidRPr="001E2027" w:rsidRDefault="003F29E6" w:rsidP="00FC67E3">
      <w:pPr>
        <w:pStyle w:val="ac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развитие доброжелательности и эмоциональной отзывчивости, понимания и сопереживания другим людям;</w:t>
      </w:r>
    </w:p>
    <w:p w:rsidR="003F29E6" w:rsidRPr="001E2027" w:rsidRDefault="003F29E6" w:rsidP="00FC67E3">
      <w:pPr>
        <w:pStyle w:val="ac"/>
        <w:numPr>
          <w:ilvl w:val="0"/>
          <w:numId w:val="4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формирование толерантности и основ культуры межэтнического общения, уважения к культурным, религиозным традициям, образу жизни представителей народов России.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i/>
          <w:color w:val="000000"/>
          <w:sz w:val="24"/>
          <w:szCs w:val="24"/>
          <w:lang w:eastAsia="zh-CN"/>
        </w:rPr>
        <w:t>в области формирования семейной культуры:</w:t>
      </w:r>
    </w:p>
    <w:p w:rsidR="003F29E6" w:rsidRPr="001E2027" w:rsidRDefault="003F29E6" w:rsidP="00FC67E3">
      <w:pPr>
        <w:pStyle w:val="ac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формирование отношения к семье как к основе российского общества;</w:t>
      </w:r>
    </w:p>
    <w:p w:rsidR="003F29E6" w:rsidRPr="001E2027" w:rsidRDefault="003F29E6" w:rsidP="00FC67E3">
      <w:pPr>
        <w:pStyle w:val="ac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формирование у обучающегося уважительного отношения к родителям, осознанного, заботливого отношения к старшим и младшим;</w:t>
      </w:r>
    </w:p>
    <w:p w:rsidR="003F29E6" w:rsidRPr="001E2027" w:rsidRDefault="003F29E6" w:rsidP="00FC67E3">
      <w:pPr>
        <w:pStyle w:val="ac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формирование представления о семейных ценностях, гендерных семейных ролях и уважения к ним;</w:t>
      </w:r>
    </w:p>
    <w:p w:rsidR="003F29E6" w:rsidRPr="001E2027" w:rsidRDefault="003F29E6" w:rsidP="00FC67E3">
      <w:pPr>
        <w:pStyle w:val="ac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 xml:space="preserve">знакомство </w:t>
      </w:r>
      <w:proofErr w:type="gramStart"/>
      <w:r w:rsidRPr="001E2027">
        <w:rPr>
          <w:rFonts w:ascii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1E2027">
        <w:rPr>
          <w:rFonts w:ascii="Times New Roman" w:hAnsi="Times New Roman" w:cs="Times New Roman"/>
          <w:color w:val="000000"/>
          <w:sz w:val="24"/>
          <w:szCs w:val="24"/>
        </w:rPr>
        <w:t xml:space="preserve"> с культурно-историческими и этническими традициями российской семьи.</w:t>
      </w:r>
    </w:p>
    <w:p w:rsidR="003F29E6" w:rsidRPr="001E2027" w:rsidRDefault="003F29E6" w:rsidP="00FC67E3">
      <w:pPr>
        <w:pStyle w:val="ac"/>
        <w:numPr>
          <w:ilvl w:val="0"/>
          <w:numId w:val="5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знать и применять по назначению предметов труда.</w:t>
      </w:r>
    </w:p>
    <w:p w:rsidR="003F29E6" w:rsidRPr="001E2027" w:rsidRDefault="003F29E6" w:rsidP="003F29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027">
        <w:rPr>
          <w:rFonts w:ascii="Times New Roman" w:hAnsi="Times New Roman" w:cs="Times New Roman"/>
          <w:i/>
          <w:sz w:val="24"/>
          <w:szCs w:val="24"/>
        </w:rPr>
        <w:t>В основе программы лежат перечисленные ниже принципы.</w:t>
      </w:r>
    </w:p>
    <w:p w:rsidR="003F29E6" w:rsidRPr="001E2027" w:rsidRDefault="003F29E6" w:rsidP="003F29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1E2027">
        <w:rPr>
          <w:rFonts w:ascii="Times New Roman" w:hAnsi="Times New Roman" w:cs="Times New Roman"/>
          <w:i/>
          <w:sz w:val="24"/>
          <w:szCs w:val="24"/>
        </w:rPr>
        <w:t xml:space="preserve">Принцип ориентации на идеал. </w:t>
      </w:r>
      <w:r w:rsidRPr="001E2027">
        <w:rPr>
          <w:rFonts w:ascii="Times New Roman" w:hAnsi="Times New Roman" w:cs="Times New Roman"/>
          <w:sz w:val="24"/>
          <w:szCs w:val="24"/>
        </w:rPr>
        <w:t xml:space="preserve">Идеалы сохраняются в традициях и служат основными ориентирами человеческой жизни, нравственного и социального развития личности, это высшая ценность, высшая норма нравственных отношений, превосходная степень нравственного представления о </w:t>
      </w:r>
      <w:proofErr w:type="gramStart"/>
      <w:r w:rsidRPr="001E2027">
        <w:rPr>
          <w:rFonts w:ascii="Times New Roman" w:hAnsi="Times New Roman" w:cs="Times New Roman"/>
          <w:sz w:val="24"/>
          <w:szCs w:val="24"/>
        </w:rPr>
        <w:t>должном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29E6" w:rsidRPr="001E2027" w:rsidRDefault="003F29E6" w:rsidP="003F29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i/>
          <w:sz w:val="24"/>
          <w:szCs w:val="24"/>
        </w:rPr>
        <w:t xml:space="preserve">Принцип следования нравственному примеру. </w:t>
      </w:r>
      <w:r w:rsidRPr="001E2027">
        <w:rPr>
          <w:rFonts w:ascii="Times New Roman" w:hAnsi="Times New Roman" w:cs="Times New Roman"/>
          <w:sz w:val="24"/>
          <w:szCs w:val="24"/>
        </w:rPr>
        <w:t xml:space="preserve">Следование примеру – ведущий метод нравственного воспитания. Пример – это модель выстраивания отношений ребенка с другими людьми и с самим собой, образец ценностного выбора, совершенного значимым другим. </w:t>
      </w:r>
    </w:p>
    <w:p w:rsidR="003F29E6" w:rsidRPr="001E2027" w:rsidRDefault="003F29E6" w:rsidP="003F29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i/>
          <w:sz w:val="24"/>
          <w:szCs w:val="24"/>
        </w:rPr>
        <w:t xml:space="preserve">Принцип диалогического общения со значимыми другими. </w:t>
      </w:r>
      <w:r w:rsidRPr="001E2027">
        <w:rPr>
          <w:rFonts w:ascii="Times New Roman" w:hAnsi="Times New Roman" w:cs="Times New Roman"/>
          <w:sz w:val="24"/>
          <w:szCs w:val="24"/>
        </w:rPr>
        <w:t xml:space="preserve">В формировании ценностей большую роль играет диалогическое общение ребенка со сверстниками, родителями, учителем и другими взрослыми. </w:t>
      </w:r>
    </w:p>
    <w:p w:rsidR="003F29E6" w:rsidRPr="001E2027" w:rsidRDefault="003F29E6" w:rsidP="003F29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i/>
          <w:sz w:val="24"/>
          <w:szCs w:val="24"/>
        </w:rPr>
        <w:t>Принцип идентификации (персонификации)</w:t>
      </w:r>
      <w:r w:rsidRPr="001E2027">
        <w:rPr>
          <w:rFonts w:ascii="Times New Roman" w:hAnsi="Times New Roman" w:cs="Times New Roman"/>
          <w:sz w:val="24"/>
          <w:szCs w:val="24"/>
        </w:rPr>
        <w:t xml:space="preserve">. </w:t>
      </w:r>
      <w:r w:rsidRPr="001E202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Духовно-нравственное развитие личности подростка поддерживается примерами. </w:t>
      </w:r>
    </w:p>
    <w:p w:rsidR="003F29E6" w:rsidRPr="001E2027" w:rsidRDefault="003F29E6" w:rsidP="003F29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i/>
          <w:sz w:val="24"/>
          <w:szCs w:val="24"/>
        </w:rPr>
        <w:t xml:space="preserve">Принцип </w:t>
      </w:r>
      <w:proofErr w:type="spellStart"/>
      <w:r w:rsidRPr="001E2027">
        <w:rPr>
          <w:rFonts w:ascii="Times New Roman" w:hAnsi="Times New Roman" w:cs="Times New Roman"/>
          <w:i/>
          <w:sz w:val="24"/>
          <w:szCs w:val="24"/>
        </w:rPr>
        <w:t>деятельностной</w:t>
      </w:r>
      <w:proofErr w:type="spellEnd"/>
      <w:r w:rsidRPr="001E2027">
        <w:rPr>
          <w:rFonts w:ascii="Times New Roman" w:hAnsi="Times New Roman" w:cs="Times New Roman"/>
          <w:i/>
          <w:sz w:val="24"/>
          <w:szCs w:val="24"/>
        </w:rPr>
        <w:t xml:space="preserve"> организации воспитания.</w:t>
      </w:r>
    </w:p>
    <w:p w:rsidR="003F29E6" w:rsidRPr="001E2027" w:rsidRDefault="003F29E6" w:rsidP="003F29E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Применительно к организации пространства воспитания и социализации школьника, пространства его духовно-нравственного развития </w:t>
      </w:r>
      <w:proofErr w:type="spellStart"/>
      <w:r w:rsidRPr="001E202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E2027">
        <w:rPr>
          <w:rFonts w:ascii="Times New Roman" w:hAnsi="Times New Roman" w:cs="Times New Roman"/>
          <w:sz w:val="24"/>
          <w:szCs w:val="24"/>
        </w:rPr>
        <w:t xml:space="preserve"> подход имеет свои особенности: воспитание как деятельность должно охватывать все виды   образовательной деятельности: учебной, внеурочной, внешкольной. </w:t>
      </w:r>
      <w:proofErr w:type="spellStart"/>
      <w:r w:rsidRPr="001E2027">
        <w:rPr>
          <w:rFonts w:ascii="Times New Roman" w:hAnsi="Times New Roman" w:cs="Times New Roman"/>
          <w:sz w:val="24"/>
          <w:szCs w:val="24"/>
        </w:rPr>
        <w:t>Деятельностный</w:t>
      </w:r>
      <w:proofErr w:type="spellEnd"/>
      <w:r w:rsidRPr="001E2027">
        <w:rPr>
          <w:rFonts w:ascii="Times New Roman" w:hAnsi="Times New Roman" w:cs="Times New Roman"/>
          <w:sz w:val="24"/>
          <w:szCs w:val="24"/>
        </w:rPr>
        <w:t xml:space="preserve"> подход учитывает утрату семьей и школой монополии на воспитание и предусматривает, что деятельность различных субъектов воспитания и социализации, при ведущей роли коррекционной школы, должна быть по возможности согласована. 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Личностные результаты освоения АООП</w:t>
      </w:r>
      <w:r w:rsidRPr="001E2027">
        <w:rPr>
          <w:rFonts w:ascii="Times New Roman" w:eastAsia="SimSun" w:hAnsi="Times New Roman" w:cs="Times New Roman"/>
          <w:bCs/>
          <w:sz w:val="24"/>
          <w:szCs w:val="24"/>
          <w:lang w:eastAsia="zh-CN"/>
        </w:rPr>
        <w:t xml:space="preserve"> </w:t>
      </w:r>
      <w:r w:rsidRPr="001E2027">
        <w:rPr>
          <w:rFonts w:ascii="Times New Roman" w:eastAsia="SimSun" w:hAnsi="Times New Roman" w:cs="Times New Roman"/>
          <w:sz w:val="24"/>
          <w:szCs w:val="24"/>
          <w:lang w:eastAsia="zh-CN"/>
        </w:rPr>
        <w:t>на основании базовых национальных ценностей в логике реализации основных направлений.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color w:val="000000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Воспитание гражданственности, патриотизма, уважения к правам, свободам и обязанностям человека: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представления о символах государства - Флаге, Гербе России, о флаге и гербе субъекта Российской Федерации, в котором находится образовательное учреждение;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 национальных героях и важнейших событиях истории России;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 xml:space="preserve">интерес к государственным праздникам и важнейшим событиям в жизни России, населенного пункта, в котором находится образовательное учреждение; 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стремление активно участвовать в делах класса, школы, семьи;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любовь к школе, своему селу, городу, народу, России;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уважение к защитникам Родины;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первоначальные представления о правилах поведения в школе, дома, на улице, в населенном пункте, на природе;</w:t>
      </w:r>
    </w:p>
    <w:p w:rsidR="003F29E6" w:rsidRPr="001E2027" w:rsidRDefault="003F29E6" w:rsidP="00FC67E3">
      <w:pPr>
        <w:pStyle w:val="ac"/>
        <w:numPr>
          <w:ilvl w:val="0"/>
          <w:numId w:val="6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нарушениям порядка в классе, дома, на улице, к невыполнению человеком своих обязанностей.</w:t>
      </w:r>
    </w:p>
    <w:p w:rsidR="003F29E6" w:rsidRPr="001E2027" w:rsidRDefault="003F29E6" w:rsidP="003F29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Воспитание нравственных чувств и этического сознания: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различение хороших и плохих поступков;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знание правил поведения в школе, семье, общественных местах;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почтительное отношение к родителям;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уважительное отношение к старшим, доброжелательное отношение к сверстникам и   младшим;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установление дружеских взаимоотношений в коллективе, основанных на взаимопомощи и взаимной поддержке;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бережное, гуманное отношение ко всему живому;</w:t>
      </w:r>
    </w:p>
    <w:p w:rsidR="003F29E6" w:rsidRPr="001E2027" w:rsidRDefault="003F29E6" w:rsidP="00FC67E3">
      <w:pPr>
        <w:pStyle w:val="ac"/>
        <w:numPr>
          <w:ilvl w:val="0"/>
          <w:numId w:val="7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1E2027">
        <w:rPr>
          <w:rFonts w:ascii="Times New Roman" w:hAnsi="Times New Roman" w:cs="Times New Roman"/>
          <w:color w:val="000000"/>
          <w:sz w:val="24"/>
          <w:szCs w:val="24"/>
        </w:rPr>
        <w:t>знание правил вежливого поведения, культуры речи, умение пользоваться «волшебными» словами, быть опрятным, чистым, аккуратным;</w:t>
      </w:r>
      <w:proofErr w:type="gramEnd"/>
    </w:p>
    <w:p w:rsidR="003F29E6" w:rsidRPr="001E2027" w:rsidRDefault="003F29E6" w:rsidP="003F29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Воспитание трудолюбия, творческого отношения к учению, труду, жизни, формирование представлений об эстетических идеалах и ценностях (эстетическое воспитание):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умение видеть красоту природы, труда и творчества;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интерес к занятиям художественным творчеством;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стремление к опрятному внешнему виду;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уважение к труду и творчеству старших и сверстников;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элементарные представления об основных профессиях;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ценностное отношение к учебе как виду творческой деятельности;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первоначальные навыки коллективной работы;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умение соблюдать порядок на рабочем месте;</w:t>
      </w:r>
    </w:p>
    <w:p w:rsidR="003F29E6" w:rsidRPr="001E2027" w:rsidRDefault="003F29E6" w:rsidP="00FC67E3">
      <w:pPr>
        <w:pStyle w:val="ac"/>
        <w:numPr>
          <w:ilvl w:val="0"/>
          <w:numId w:val="8"/>
        </w:numPr>
        <w:shd w:val="clear" w:color="auto" w:fill="FFFFFF"/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E2027">
        <w:rPr>
          <w:rFonts w:ascii="Times New Roman" w:hAnsi="Times New Roman" w:cs="Times New Roman"/>
          <w:color w:val="000000"/>
          <w:sz w:val="24"/>
          <w:szCs w:val="24"/>
        </w:rPr>
        <w:t>отрицательное отношение к лени и небрежности в труде и учебе, небережливому отношению к результатам труда людей.</w:t>
      </w:r>
    </w:p>
    <w:p w:rsidR="003F29E6" w:rsidRPr="001E2027" w:rsidRDefault="003F29E6" w:rsidP="003F29E6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</w:pPr>
      <w:r w:rsidRPr="001E202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«Воспитание здорового и безопасного образа жизни</w:t>
      </w:r>
      <w:r w:rsidRPr="001E2027">
        <w:rPr>
          <w:rFonts w:ascii="Times New Roman" w:eastAsia="SimSun" w:hAnsi="Times New Roman" w:cs="Times New Roman"/>
          <w:bCs/>
          <w:i/>
          <w:iCs/>
          <w:color w:val="000000"/>
          <w:sz w:val="24"/>
          <w:szCs w:val="24"/>
          <w:lang w:eastAsia="zh-CN"/>
        </w:rPr>
        <w:t>»</w:t>
      </w:r>
    </w:p>
    <w:p w:rsidR="003F29E6" w:rsidRPr="001E2027" w:rsidRDefault="003F29E6" w:rsidP="00FC67E3">
      <w:pPr>
        <w:pStyle w:val="c25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1E2027">
        <w:rPr>
          <w:rStyle w:val="c13"/>
          <w:rFonts w:eastAsia="Microsoft YaHei"/>
          <w:color w:val="000000"/>
        </w:rPr>
        <w:t>формирование представлений об основах здорового и безопасного образа жизни;</w:t>
      </w:r>
    </w:p>
    <w:p w:rsidR="003F29E6" w:rsidRPr="001E2027" w:rsidRDefault="003F29E6" w:rsidP="00FC67E3">
      <w:pPr>
        <w:pStyle w:val="c25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1E2027">
        <w:rPr>
          <w:rStyle w:val="c13"/>
          <w:rFonts w:eastAsia="Microsoft YaHei"/>
          <w:color w:val="000000"/>
        </w:rPr>
        <w:t>пробуждение в детях желания заботиться о своем здоровье;</w:t>
      </w:r>
    </w:p>
    <w:p w:rsidR="003F29E6" w:rsidRPr="001E2027" w:rsidRDefault="003F29E6" w:rsidP="00FC67E3">
      <w:pPr>
        <w:pStyle w:val="c25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1E2027">
        <w:rPr>
          <w:rStyle w:val="c13"/>
          <w:rFonts w:eastAsia="Microsoft YaHei"/>
          <w:color w:val="000000"/>
        </w:rPr>
        <w:t>формирование установок на использование здорового питания;</w:t>
      </w:r>
    </w:p>
    <w:p w:rsidR="003F29E6" w:rsidRPr="001E2027" w:rsidRDefault="003F29E6" w:rsidP="00FC67E3">
      <w:pPr>
        <w:pStyle w:val="c25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1E2027">
        <w:rPr>
          <w:rStyle w:val="c13"/>
          <w:rFonts w:eastAsia="Microsoft YaHei"/>
          <w:color w:val="000000"/>
        </w:rPr>
        <w:t xml:space="preserve">формирование негативного отношения к факторам риска здоровья (сниженная двигательная активность, курение, алкоголь, наркотики и другие </w:t>
      </w:r>
      <w:proofErr w:type="spellStart"/>
      <w:r w:rsidRPr="001E2027">
        <w:rPr>
          <w:rStyle w:val="c13"/>
          <w:rFonts w:eastAsia="Microsoft YaHei"/>
          <w:color w:val="000000"/>
        </w:rPr>
        <w:t>психоактивные</w:t>
      </w:r>
      <w:proofErr w:type="spellEnd"/>
      <w:r w:rsidRPr="001E2027">
        <w:rPr>
          <w:rStyle w:val="c13"/>
          <w:rFonts w:eastAsia="Microsoft YaHei"/>
          <w:color w:val="000000"/>
        </w:rPr>
        <w:t xml:space="preserve"> вещества, инфекционные заболевания);</w:t>
      </w:r>
    </w:p>
    <w:p w:rsidR="003F29E6" w:rsidRPr="001E2027" w:rsidRDefault="003F29E6" w:rsidP="00FC67E3">
      <w:pPr>
        <w:pStyle w:val="c25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1E2027">
        <w:rPr>
          <w:rStyle w:val="c13"/>
          <w:rFonts w:eastAsia="Microsoft YaHei"/>
          <w:color w:val="000000"/>
        </w:rPr>
        <w:t xml:space="preserve">формирование основ </w:t>
      </w:r>
      <w:proofErr w:type="spellStart"/>
      <w:r w:rsidRPr="001E2027">
        <w:rPr>
          <w:rStyle w:val="c13"/>
          <w:rFonts w:eastAsia="Microsoft YaHei"/>
          <w:color w:val="000000"/>
        </w:rPr>
        <w:t>здоровьесберегающей</w:t>
      </w:r>
      <w:proofErr w:type="spellEnd"/>
      <w:r w:rsidRPr="001E2027">
        <w:rPr>
          <w:rStyle w:val="c13"/>
          <w:rFonts w:eastAsia="Microsoft YaHei"/>
          <w:color w:val="000000"/>
        </w:rPr>
        <w:t xml:space="preserve"> учебной культуры: умений организовывать успешную учебную работу, создавая </w:t>
      </w:r>
      <w:proofErr w:type="spellStart"/>
      <w:r w:rsidRPr="001E2027">
        <w:rPr>
          <w:rStyle w:val="c13"/>
          <w:rFonts w:eastAsia="Microsoft YaHei"/>
          <w:color w:val="000000"/>
        </w:rPr>
        <w:t>здоровьесберегающие</w:t>
      </w:r>
      <w:proofErr w:type="spellEnd"/>
      <w:r w:rsidRPr="001E2027">
        <w:rPr>
          <w:rStyle w:val="c13"/>
          <w:rFonts w:eastAsia="Microsoft YaHei"/>
          <w:color w:val="000000"/>
        </w:rPr>
        <w:t xml:space="preserve"> условия, выбирая адекватные средства и приемы выполнения заданий с учетом индивидуальных особенностей;</w:t>
      </w:r>
    </w:p>
    <w:p w:rsidR="003F29E6" w:rsidRPr="001E2027" w:rsidRDefault="003F29E6" w:rsidP="00FC67E3">
      <w:pPr>
        <w:pStyle w:val="c25"/>
        <w:numPr>
          <w:ilvl w:val="0"/>
          <w:numId w:val="9"/>
        </w:numPr>
        <w:shd w:val="clear" w:color="auto" w:fill="FFFFFF"/>
        <w:tabs>
          <w:tab w:val="left" w:pos="993"/>
        </w:tabs>
        <w:spacing w:before="0" w:beforeAutospacing="0" w:after="0" w:afterAutospacing="0"/>
        <w:ind w:left="0" w:firstLine="709"/>
        <w:contextualSpacing/>
        <w:jc w:val="both"/>
        <w:rPr>
          <w:color w:val="000000"/>
        </w:rPr>
      </w:pPr>
      <w:r w:rsidRPr="001E2027">
        <w:rPr>
          <w:rStyle w:val="c13"/>
          <w:rFonts w:eastAsia="Microsoft YaHei"/>
          <w:color w:val="000000"/>
        </w:rPr>
        <w:t>формирование умений безопасного поведения в окружающей среде и простейших умений поведения в экстремальных (чрезвычайных) ситуациях.</w:t>
      </w:r>
    </w:p>
    <w:p w:rsidR="003F29E6" w:rsidRPr="001E2027" w:rsidRDefault="003F29E6" w:rsidP="003F29E6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Содержание основного минимума базовых учебных действий:</w:t>
      </w:r>
    </w:p>
    <w:p w:rsidR="003F29E6" w:rsidRPr="001E2027" w:rsidRDefault="003F29E6" w:rsidP="003F29E6">
      <w:pPr>
        <w:pStyle w:val="ac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Cs/>
          <w:i/>
          <w:sz w:val="24"/>
          <w:szCs w:val="24"/>
        </w:rPr>
        <w:t>Регулятивные:</w:t>
      </w:r>
    </w:p>
    <w:p w:rsidR="003F29E6" w:rsidRPr="001E2027" w:rsidRDefault="003F29E6" w:rsidP="00FC67E3">
      <w:pPr>
        <w:pStyle w:val="ac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планировать свои действия в соответствии с поставленной задачей и условиями ее реализации;</w:t>
      </w:r>
    </w:p>
    <w:p w:rsidR="003F29E6" w:rsidRPr="001E2027" w:rsidRDefault="003F29E6" w:rsidP="00FC67E3">
      <w:pPr>
        <w:pStyle w:val="ac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различать способ и результат действия.</w:t>
      </w:r>
    </w:p>
    <w:p w:rsidR="003F29E6" w:rsidRPr="001E2027" w:rsidRDefault="003F29E6" w:rsidP="00FC67E3">
      <w:pPr>
        <w:pStyle w:val="ac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проявлять познавательную инициативу в сотрудничестве с другими субъектами социализации;</w:t>
      </w:r>
    </w:p>
    <w:p w:rsidR="003F29E6" w:rsidRPr="001E2027" w:rsidRDefault="003F29E6" w:rsidP="00FC67E3">
      <w:pPr>
        <w:pStyle w:val="ac"/>
        <w:numPr>
          <w:ilvl w:val="0"/>
          <w:numId w:val="12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оценивать правильность выполнения заданий и вносить необходимые коррективы в его выполнение.</w:t>
      </w:r>
    </w:p>
    <w:p w:rsidR="003F29E6" w:rsidRPr="001E2027" w:rsidRDefault="003F29E6" w:rsidP="003F29E6">
      <w:pPr>
        <w:pStyle w:val="ac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Cs/>
          <w:i/>
          <w:sz w:val="24"/>
          <w:szCs w:val="24"/>
        </w:rPr>
        <w:t>Познавательные:</w:t>
      </w:r>
    </w:p>
    <w:p w:rsidR="003F29E6" w:rsidRPr="001E2027" w:rsidRDefault="003F29E6" w:rsidP="00FC67E3">
      <w:pPr>
        <w:pStyle w:val="ac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строить монологическую речь в устной форме;</w:t>
      </w:r>
    </w:p>
    <w:p w:rsidR="003F29E6" w:rsidRPr="001E2027" w:rsidRDefault="003F29E6" w:rsidP="00FC67E3">
      <w:pPr>
        <w:pStyle w:val="ac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осуществлять выбор наиболее эффективных способов решения задач в зависимости от конкретных условий;</w:t>
      </w:r>
    </w:p>
    <w:p w:rsidR="003F29E6" w:rsidRPr="001E2027" w:rsidRDefault="003F29E6" w:rsidP="00FC67E3">
      <w:pPr>
        <w:pStyle w:val="ac"/>
        <w:numPr>
          <w:ilvl w:val="0"/>
          <w:numId w:val="11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осуществлять синтез как составление целого из частей, самостоятельно достраивая и восполняя недостающие компоненты.</w:t>
      </w:r>
    </w:p>
    <w:p w:rsidR="003F29E6" w:rsidRPr="001E2027" w:rsidRDefault="003F29E6" w:rsidP="003F29E6">
      <w:pPr>
        <w:pStyle w:val="ac"/>
        <w:ind w:left="0" w:firstLine="709"/>
        <w:jc w:val="both"/>
        <w:rPr>
          <w:rFonts w:ascii="Times New Roman" w:eastAsia="Times New Roman" w:hAnsi="Times New Roman" w:cs="Times New Roman"/>
          <w:bCs/>
          <w:i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Cs/>
          <w:i/>
          <w:sz w:val="24"/>
          <w:szCs w:val="24"/>
        </w:rPr>
        <w:t>Коммуникативные:</w:t>
      </w:r>
    </w:p>
    <w:p w:rsidR="003F29E6" w:rsidRPr="001E2027" w:rsidRDefault="003F29E6" w:rsidP="00FC67E3">
      <w:pPr>
        <w:pStyle w:val="ac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адекватно использовать речевые средства для решения различных коммуникативных задач, строить монологическое высказывание, владеть диалогической формой речи;</w:t>
      </w:r>
    </w:p>
    <w:p w:rsidR="003F29E6" w:rsidRPr="001E2027" w:rsidRDefault="003F29E6" w:rsidP="00FC67E3">
      <w:pPr>
        <w:pStyle w:val="ac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допускать возможность существования у людей различных точек зрения и ориентироваться на позицию партнера в общении и взаимодействии с ними;</w:t>
      </w:r>
    </w:p>
    <w:p w:rsidR="003F29E6" w:rsidRPr="001E2027" w:rsidRDefault="003F29E6" w:rsidP="00FC67E3">
      <w:pPr>
        <w:pStyle w:val="ac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формулировать собственное мнение и позицию;</w:t>
      </w:r>
    </w:p>
    <w:p w:rsidR="003F29E6" w:rsidRPr="001E2027" w:rsidRDefault="003F29E6" w:rsidP="00FC67E3">
      <w:pPr>
        <w:pStyle w:val="ac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договариваться и приходить к общему решению в совместной деятельности;</w:t>
      </w:r>
    </w:p>
    <w:p w:rsidR="003F29E6" w:rsidRPr="001E2027" w:rsidRDefault="003F29E6" w:rsidP="00FC67E3">
      <w:pPr>
        <w:pStyle w:val="ac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задавать вопросы, необходимые для совместной работы с одноклассниками;</w:t>
      </w:r>
    </w:p>
    <w:p w:rsidR="003F29E6" w:rsidRPr="001E2027" w:rsidRDefault="003F29E6" w:rsidP="00FC67E3">
      <w:pPr>
        <w:pStyle w:val="ac"/>
        <w:numPr>
          <w:ilvl w:val="0"/>
          <w:numId w:val="10"/>
        </w:numPr>
        <w:tabs>
          <w:tab w:val="left" w:pos="993"/>
        </w:tabs>
        <w:suppressAutoHyphens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осуществлять взаимный контроль и оказывать в сотрудничестве необходимую взаимопомощь.</w:t>
      </w:r>
    </w:p>
    <w:p w:rsidR="003F29E6" w:rsidRPr="001E2027" w:rsidRDefault="003F29E6" w:rsidP="003F29E6">
      <w:pPr>
        <w:suppressAutoHyphens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sz w:val="24"/>
          <w:szCs w:val="24"/>
        </w:rPr>
        <w:t>Общая характеристика группы:</w:t>
      </w:r>
    </w:p>
    <w:p w:rsidR="003F29E6" w:rsidRPr="001E2027" w:rsidRDefault="003F29E6" w:rsidP="003F29E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1 группа – обучающиеся самостоятельно приступают к выполнению трудовых заданий после объяснения воспитателя, ориентируются в задании. Они не испытывают больших затруднений при выполнении измененных заданий, в основном правильно используют имеющийся опыт, выполняя новую работу. Умение объяснять свои действия своими словами свидетельствует о сознательном усвоении материала. При выполнении сложных заданий, детям данной группы нужна незначительная помощь воспитателя. Они отвечают на вопросы. Могут соотнести свои ответы с текстом, пересказать по плану. Все задания выполняются ими безошибочно или с единичными ошибками, которые они не обнаруживают и не исправляют. Обучающиеся данной категории не нуждаются в словесном указании, обычно им </w:t>
      </w:r>
      <w:proofErr w:type="gramStart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достаточно предметной</w:t>
      </w:r>
      <w:proofErr w:type="gramEnd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наглядности. Нужно поддерживать и развивать их интерес, давать усложненные задания. Предъявлять более высокие требования к ответам. </w:t>
      </w:r>
    </w:p>
    <w:p w:rsidR="003F29E6" w:rsidRPr="001E2027" w:rsidRDefault="003F29E6" w:rsidP="003F29E6">
      <w:pPr>
        <w:widowControl w:val="0"/>
        <w:suppressAutoHyphens/>
        <w:autoSpaceDN w:val="0"/>
        <w:spacing w:after="0" w:line="240" w:lineRule="auto"/>
        <w:ind w:firstLine="709"/>
        <w:contextualSpacing/>
        <w:jc w:val="both"/>
        <w:textAlignment w:val="baseline"/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2 группа – обучающиеся в ходе выполнения трудовых заданий испытывают незначительные трудности в сравнении с </w:t>
      </w:r>
      <w:proofErr w:type="gramStart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обучающимися</w:t>
      </w:r>
      <w:proofErr w:type="gramEnd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 xml:space="preserve"> 1 группы. Наблюдается меньшая самостоятельность в выполнении всех видов работ, они нуждаются в помощи воспитателя, как активизирующей, так и организующей. Но при этом учащиеся снижают темп работы, допускают ошибки, которые могут быть исправлены с незначительной помощью. Объяснения своих действий недостаточно точны, даются в развернутом плане с меньшей степенью обобщенности. Им нужна помощь в виде наводящих вопросов, подробного плана, инструкционных карт. Различных видов наглядности. Они инертны, поэтому помощь нужна в начале выполнения задания, после чего они могут работать самостоятельно. У детей этой группы нужно воспитывать уверенность в своих силах, поощрять начинания, развивать творческую инициативу. Давать поручения в процессе деятельности, на занятиях чаще вызывать, задавать вопросы, заставляющие думать. </w:t>
      </w:r>
    </w:p>
    <w:p w:rsidR="003F29E6" w:rsidRPr="001E2027" w:rsidRDefault="003F29E6" w:rsidP="003F29E6">
      <w:pPr>
        <w:tabs>
          <w:tab w:val="left" w:pos="709"/>
          <w:tab w:val="left" w:pos="851"/>
        </w:tabs>
        <w:suppressAutoHyphens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</w:pPr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lastRenderedPageBreak/>
        <w:tab/>
        <w:t xml:space="preserve">3 группа </w:t>
      </w:r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/>
        </w:rPr>
        <w:t>обучающиеся</w:t>
      </w:r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данной категории </w:t>
      </w:r>
      <w:proofErr w:type="gramStart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имеют низкий уровень сформированности самостоятельности. Они не могут начать выполнять задания по разным причинам: не усвоили материал, невнимательность, </w:t>
      </w:r>
      <w:proofErr w:type="spellStart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перевозбудимость</w:t>
      </w:r>
      <w:proofErr w:type="spellEnd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. Обучающиеся этой группы нуждаются в разных видах помощи: словесно-логической, наглядной, предметно - практической. Темп усвоения материала значительно ниже, чем у </w:t>
      </w:r>
      <w:proofErr w:type="gramStart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обучающихся</w:t>
      </w:r>
      <w:proofErr w:type="gramEnd"/>
      <w:r w:rsidRPr="001E2027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2 группы. Использование наглядных средств обучения оказывается для них недостаточным. Нужно широко использовать наглядность. Проводить индивидуальную, дифференцированную работу в ходе занятий. </w:t>
      </w:r>
    </w:p>
    <w:p w:rsidR="004F2E80" w:rsidRPr="001E2027" w:rsidRDefault="004F2E80" w:rsidP="003B31FB">
      <w:pPr>
        <w:pStyle w:val="af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t>Условия реализации программы внеурочной деятельности</w:t>
      </w:r>
    </w:p>
    <w:p w:rsidR="00A44AA3" w:rsidRPr="001E2027" w:rsidRDefault="00B43A38" w:rsidP="003B31FB">
      <w:pPr>
        <w:pStyle w:val="af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1. </w:t>
      </w:r>
      <w:r w:rsidR="004F2E80"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деятельности: </w:t>
      </w:r>
      <w:r w:rsidR="00A44AA3" w:rsidRPr="001E2027">
        <w:rPr>
          <w:rFonts w:ascii="Times New Roman" w:hAnsi="Times New Roman" w:cs="Times New Roman"/>
          <w:b/>
          <w:i/>
          <w:sz w:val="24"/>
          <w:szCs w:val="24"/>
        </w:rPr>
        <w:t>«Воспитание гражданственности, патриотизма, уважения к правам, свободам и обязанностям человека»</w:t>
      </w:r>
    </w:p>
    <w:p w:rsidR="003B31FB" w:rsidRPr="001E2027" w:rsidRDefault="003B31FB" w:rsidP="003B31FB">
      <w:pPr>
        <w:pStyle w:val="af0"/>
        <w:ind w:left="36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Style w:val="af1"/>
        <w:tblW w:w="10173" w:type="dxa"/>
        <w:tblLook w:val="04A0" w:firstRow="1" w:lastRow="0" w:firstColumn="1" w:lastColumn="0" w:noHBand="0" w:noVBand="1"/>
      </w:tblPr>
      <w:tblGrid>
        <w:gridCol w:w="675"/>
        <w:gridCol w:w="6080"/>
        <w:gridCol w:w="3418"/>
      </w:tblGrid>
      <w:tr w:rsidR="00A44AA3" w:rsidRPr="001E2027" w:rsidTr="00810CF4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AA3" w:rsidRPr="001E2027" w:rsidRDefault="00D11E82" w:rsidP="00D11E82">
            <w:pPr>
              <w:tabs>
                <w:tab w:val="right" w:pos="459"/>
                <w:tab w:val="center" w:pos="584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</w:r>
            <w:r w:rsidR="00A44AA3" w:rsidRPr="001E202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AA3" w:rsidRPr="001E2027" w:rsidRDefault="00A44AA3" w:rsidP="00D11E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4AA3" w:rsidRPr="001E2027" w:rsidRDefault="00BF2624" w:rsidP="0014406E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proofErr w:type="spellStart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14406E" w:rsidRPr="001E2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84589" w:rsidRPr="001E2027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</w:tr>
      <w:tr w:rsidR="00B43A38" w:rsidRPr="001E2027" w:rsidTr="00810CF4">
        <w:trPr>
          <w:trHeight w:val="3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Символы государства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2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– столица нашей Родины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– столица Урала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семья 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; «Папка № 1»</w:t>
            </w:r>
          </w:p>
        </w:tc>
      </w:tr>
      <w:tr w:rsidR="00B43A38" w:rsidRPr="001E2027" w:rsidTr="00810CF4">
        <w:trPr>
          <w:trHeight w:val="378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Профессия - учитель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№1»</w:t>
            </w:r>
          </w:p>
        </w:tc>
      </w:tr>
      <w:tr w:rsidR="00B43A38" w:rsidRPr="001E2027" w:rsidTr="00810CF4">
        <w:trPr>
          <w:trHeight w:val="44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флаг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39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гимн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3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люблю свой дом.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30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Традиции нашего города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38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 день матери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Права и обязанности гражданина России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2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каждого народа свои герои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B43A38" w:rsidRPr="001E2027" w:rsidTr="00810CF4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 Год - семейный праздник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B43A38" w:rsidRPr="001E2027" w:rsidTr="00810CF4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каникулы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4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Изображение настроения каникул в красках, поделках, камушках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Героизм, героический поступок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B43A38" w:rsidRPr="001E2027" w:rsidTr="00810CF4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такие «военные»?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B43A38" w:rsidRPr="001E2027" w:rsidTr="00810CF4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февраля – День Защитника Отечества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B43A38" w:rsidRPr="001E2027" w:rsidTr="00810CF4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Поздравляем наших мам, бабушек!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B43A38" w:rsidRPr="001E2027" w:rsidTr="00810CF4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Женщины - герои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1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Сказки народов мира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B43A38" w:rsidRPr="001E2027" w:rsidTr="00810CF4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«Счастливый случай»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B43A38" w:rsidRPr="001E2027" w:rsidTr="00810CF4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43A38" w:rsidRPr="001E2027" w:rsidRDefault="00810CF4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Новое слово «гражданин».  День Космонавтики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</w:tbl>
    <w:p w:rsidR="003B31FB" w:rsidRDefault="003B31FB" w:rsidP="00810CF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2027" w:rsidRDefault="001E2027" w:rsidP="00810CF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2027" w:rsidRDefault="001E2027" w:rsidP="00810CF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1E2027" w:rsidRPr="001E2027" w:rsidRDefault="001E2027" w:rsidP="00810CF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A44AA3" w:rsidRPr="001E2027" w:rsidRDefault="004F2E80" w:rsidP="00810CF4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b/>
          <w:i/>
          <w:sz w:val="24"/>
          <w:szCs w:val="24"/>
        </w:rPr>
        <w:lastRenderedPageBreak/>
        <w:t>2</w:t>
      </w:r>
      <w:r w:rsidR="00B43A38"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. </w:t>
      </w:r>
      <w:r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деятельности: </w:t>
      </w:r>
      <w:r w:rsidR="00A44AA3" w:rsidRPr="001E2027">
        <w:rPr>
          <w:rFonts w:ascii="Times New Roman" w:hAnsi="Times New Roman" w:cs="Times New Roman"/>
          <w:b/>
          <w:i/>
          <w:sz w:val="24"/>
          <w:szCs w:val="24"/>
        </w:rPr>
        <w:t>«Воспитание нравственных чувств, этического сознания и духовно-нравственного поведения»</w:t>
      </w:r>
    </w:p>
    <w:tbl>
      <w:tblPr>
        <w:tblStyle w:val="af1"/>
        <w:tblW w:w="10173" w:type="dxa"/>
        <w:tblLook w:val="04A0" w:firstRow="1" w:lastRow="0" w:firstColumn="1" w:lastColumn="0" w:noHBand="0" w:noVBand="1"/>
      </w:tblPr>
      <w:tblGrid>
        <w:gridCol w:w="675"/>
        <w:gridCol w:w="6080"/>
        <w:gridCol w:w="3418"/>
      </w:tblGrid>
      <w:tr w:rsidR="00D11E82" w:rsidRPr="001E2027" w:rsidTr="00491B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1E2027" w:rsidRDefault="00D11E82" w:rsidP="00A91397">
            <w:pPr>
              <w:tabs>
                <w:tab w:val="right" w:pos="459"/>
                <w:tab w:val="center" w:pos="584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№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1E2027" w:rsidRDefault="00D11E82" w:rsidP="00A91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1E2027" w:rsidRDefault="00D11E82" w:rsidP="0014406E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proofErr w:type="spellStart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E84589" w:rsidRPr="001E2027">
              <w:rPr>
                <w:rFonts w:ascii="Times New Roman" w:hAnsi="Times New Roman" w:cs="Times New Roman"/>
                <w:sz w:val="24"/>
                <w:szCs w:val="24"/>
              </w:rPr>
              <w:t xml:space="preserve"> 205</w:t>
            </w:r>
          </w:p>
        </w:tc>
      </w:tr>
      <w:tr w:rsidR="00B43A38" w:rsidRPr="001E2027" w:rsidTr="00491BDC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Знакомство с группой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общения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2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мальчик, я девочка – поговорим об этикете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6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Урок вежливости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Нравственные традиции и обычаи вашего дома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30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Беседа: «Об отношении к старшим»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1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Ежели</w:t>
            </w:r>
            <w:proofErr w:type="gramEnd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 вежливы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33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я? Где я живу?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31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Любимый уголок родной отчизны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32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родителей почитает, тот век не погибает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8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мама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62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хорошо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6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Маленькое дело лучше большого безделья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7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 моих родителей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Просим к столу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Веселые правила хорошего тона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к окружающему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Забота о братьях наших меньших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Добрые и злые герои сказок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7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настоящей дружбе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27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папа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правила этикета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2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B43A38" w:rsidRPr="001E2027" w:rsidTr="00491BDC">
        <w:trPr>
          <w:trHeight w:val="41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CF4"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нежности и заботливости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3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CF4"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бережном отношении к природе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  <w:tr w:rsidR="00B43A38" w:rsidRPr="001E2027" w:rsidTr="00491BDC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10CF4"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B43A38" w:rsidRPr="001E2027" w:rsidRDefault="00B43A38" w:rsidP="00B43A3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Книга – мой друг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2»</w:t>
            </w:r>
          </w:p>
        </w:tc>
      </w:tr>
    </w:tbl>
    <w:p w:rsidR="00BF2624" w:rsidRPr="001E2027" w:rsidRDefault="00BF2624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A44AA3" w:rsidRPr="001E2027" w:rsidRDefault="004F2E80" w:rsidP="00810CF4">
      <w:pPr>
        <w:spacing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027">
        <w:rPr>
          <w:rFonts w:ascii="Times New Roman" w:hAnsi="Times New Roman" w:cs="Times New Roman"/>
          <w:b/>
          <w:i/>
          <w:sz w:val="24"/>
          <w:szCs w:val="24"/>
        </w:rPr>
        <w:t>3.</w:t>
      </w:r>
      <w:r w:rsidR="00B43A38"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деятельности: </w:t>
      </w:r>
      <w:r w:rsidR="00A44AA3" w:rsidRPr="001E2027">
        <w:rPr>
          <w:rFonts w:ascii="Times New Roman" w:hAnsi="Times New Roman" w:cs="Times New Roman"/>
          <w:b/>
          <w:i/>
          <w:sz w:val="24"/>
          <w:szCs w:val="24"/>
        </w:rPr>
        <w:t>«Воспитание трудолюбия, творческого отношения к учению, труду, жизни</w:t>
      </w:r>
      <w:r w:rsidR="002946CD" w:rsidRPr="001E2027">
        <w:rPr>
          <w:rFonts w:ascii="Times New Roman" w:hAnsi="Times New Roman" w:cs="Times New Roman"/>
          <w:b/>
          <w:i/>
          <w:sz w:val="24"/>
          <w:szCs w:val="24"/>
        </w:rPr>
        <w:t>,</w:t>
      </w:r>
      <w:r w:rsidR="002946CD" w:rsidRPr="001E2027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 xml:space="preserve"> </w:t>
      </w:r>
      <w:r w:rsidR="002946CD" w:rsidRPr="001E2027">
        <w:rPr>
          <w:rFonts w:ascii="Times New Roman" w:hAnsi="Times New Roman" w:cs="Times New Roman"/>
          <w:b/>
          <w:bCs/>
          <w:i/>
          <w:iCs/>
          <w:sz w:val="24"/>
          <w:szCs w:val="24"/>
        </w:rPr>
        <w:t>формирование представлений об эстетических идеалах и ценностях»</w:t>
      </w:r>
    </w:p>
    <w:tbl>
      <w:tblPr>
        <w:tblStyle w:val="af1"/>
        <w:tblW w:w="10173" w:type="dxa"/>
        <w:tblLook w:val="04A0" w:firstRow="1" w:lastRow="0" w:firstColumn="1" w:lastColumn="0" w:noHBand="0" w:noVBand="1"/>
      </w:tblPr>
      <w:tblGrid>
        <w:gridCol w:w="675"/>
        <w:gridCol w:w="6080"/>
        <w:gridCol w:w="3418"/>
      </w:tblGrid>
      <w:tr w:rsidR="00D11E82" w:rsidRPr="001E2027" w:rsidTr="00491BDC"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1E2027" w:rsidRDefault="00D11E82" w:rsidP="00A91397">
            <w:pPr>
              <w:tabs>
                <w:tab w:val="right" w:pos="459"/>
                <w:tab w:val="center" w:pos="584"/>
              </w:tabs>
              <w:ind w:firstLine="70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>№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1E2027" w:rsidRDefault="00D11E82" w:rsidP="00A913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Дидактический материал</w:t>
            </w:r>
          </w:p>
        </w:tc>
        <w:tc>
          <w:tcPr>
            <w:tcW w:w="3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11E82" w:rsidRPr="001E2027" w:rsidRDefault="00D11E82" w:rsidP="0014406E">
            <w:pPr>
              <w:ind w:firstLine="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 xml:space="preserve">Местонахождение </w:t>
            </w:r>
            <w:proofErr w:type="spellStart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каб</w:t>
            </w:r>
            <w:proofErr w:type="spellEnd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. №</w:t>
            </w:r>
            <w:r w:rsidR="0014406E" w:rsidRPr="001E202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4406E" w:rsidRPr="001E20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10CF4"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43A38" w:rsidRPr="001E2027" w:rsidTr="00491BDC">
        <w:trPr>
          <w:trHeight w:val="266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43A38" w:rsidRPr="001E2027" w:rsidRDefault="00B43A38" w:rsidP="00B43A3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3A38" w:rsidRPr="001E2027" w:rsidRDefault="00B43A38" w:rsidP="00B43A38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 «Всем профессия</w:t>
            </w:r>
            <w:proofErr w:type="gramStart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м-</w:t>
            </w:r>
            <w:proofErr w:type="gramEnd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почет, ценности трудолюбия» </w:t>
            </w:r>
          </w:p>
        </w:tc>
        <w:tc>
          <w:tcPr>
            <w:tcW w:w="3418" w:type="dxa"/>
            <w:shd w:val="clear" w:color="auto" w:fill="auto"/>
          </w:tcPr>
          <w:p w:rsidR="00B43A38" w:rsidRPr="001E2027" w:rsidRDefault="00B43A38" w:rsidP="00B43A38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2946CD" w:rsidRPr="001E2027" w:rsidTr="00491BDC">
        <w:trPr>
          <w:trHeight w:val="357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Дом, в котором я живу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2946CD" w:rsidRPr="001E2027" w:rsidTr="00491BDC">
        <w:trPr>
          <w:trHeight w:val="42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осенней одежды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491BDC">
        <w:trPr>
          <w:trHeight w:val="414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«Листопад»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491BDC">
        <w:trPr>
          <w:trHeight w:val="419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Ремонт книг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491BDC">
        <w:trPr>
          <w:trHeight w:val="323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закладок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491BDC">
        <w:trPr>
          <w:trHeight w:val="271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профессии нужны, все профессии важны» 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2»</w:t>
            </w:r>
          </w:p>
        </w:tc>
      </w:tr>
      <w:tr w:rsidR="002946CD" w:rsidRPr="001E2027" w:rsidTr="00491BDC">
        <w:trPr>
          <w:trHeight w:val="235"/>
        </w:trPr>
        <w:tc>
          <w:tcPr>
            <w:tcW w:w="6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60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работы хороши» 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3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491BDC">
        <w:trPr>
          <w:trHeight w:val="28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2»</w:t>
            </w:r>
          </w:p>
        </w:tc>
      </w:tr>
      <w:tr w:rsidR="002946CD" w:rsidRPr="001E2027" w:rsidTr="00491BDC">
        <w:trPr>
          <w:trHeight w:val="260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«Знатоки комнатных растений» 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«Папка № 1»</w:t>
            </w:r>
          </w:p>
        </w:tc>
      </w:tr>
      <w:tr w:rsidR="002946CD" w:rsidRPr="001E2027" w:rsidTr="00491BDC">
        <w:trPr>
          <w:trHeight w:val="254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Деда Мороза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1»</w:t>
            </w:r>
          </w:p>
        </w:tc>
      </w:tr>
      <w:tr w:rsidR="002946CD" w:rsidRPr="001E2027" w:rsidTr="00491BD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спален к Новому году</w:t>
            </w:r>
          </w:p>
        </w:tc>
        <w:tc>
          <w:tcPr>
            <w:tcW w:w="3418" w:type="dxa"/>
            <w:shd w:val="clear" w:color="auto" w:fill="auto"/>
          </w:tcPr>
          <w:p w:rsidR="002946CD" w:rsidRPr="001E2027" w:rsidRDefault="002946CD" w:rsidP="002946CD">
            <w:pPr>
              <w:suppressAutoHyphens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3»</w:t>
            </w:r>
          </w:p>
        </w:tc>
      </w:tr>
      <w:tr w:rsidR="002946CD" w:rsidRPr="001E2027" w:rsidTr="00491BDC">
        <w:trPr>
          <w:trHeight w:val="34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«Нужные работники столяры и плотники»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2</w:t>
            </w:r>
          </w:p>
        </w:tc>
      </w:tr>
      <w:tr w:rsidR="002946CD" w:rsidRPr="001E2027" w:rsidTr="00491BDC">
        <w:trPr>
          <w:trHeight w:val="326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«Страна профессий»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2946CD" w:rsidRPr="001E2027" w:rsidTr="00491BDC">
        <w:trPr>
          <w:trHeight w:val="257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«Безработица»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2946CD" w:rsidRPr="001E2027" w:rsidTr="00491BDC">
        <w:trPr>
          <w:trHeight w:val="155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«Ветеринар»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1</w:t>
            </w:r>
          </w:p>
        </w:tc>
      </w:tr>
      <w:tr w:rsidR="002946CD" w:rsidRPr="001E2027" w:rsidTr="00491BDC">
        <w:trPr>
          <w:trHeight w:val="24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Чистка, ремонт и хранение зимней одежды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2946CD" w:rsidRPr="001E2027" w:rsidTr="00491BDC">
        <w:trPr>
          <w:trHeight w:val="25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водителе»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2946CD" w:rsidRPr="001E2027" w:rsidTr="00491BDC">
        <w:trPr>
          <w:trHeight w:val="411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поваре»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2</w:t>
            </w:r>
          </w:p>
        </w:tc>
      </w:tr>
      <w:tr w:rsidR="002946CD" w:rsidRPr="001E2027" w:rsidTr="00491BDC">
        <w:trPr>
          <w:trHeight w:val="429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пожарных»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2946CD" w:rsidRPr="001E2027" w:rsidTr="00491BDC">
        <w:trPr>
          <w:trHeight w:val="42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почтальоне» 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1</w:t>
            </w:r>
          </w:p>
        </w:tc>
      </w:tr>
      <w:tr w:rsidR="002946CD" w:rsidRPr="001E2027" w:rsidTr="00491BDC">
        <w:trPr>
          <w:trHeight w:val="378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Дружим с ниткой и иголкой (убираем неполадки в одежде)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  <w:tr w:rsidR="002946CD" w:rsidRPr="001E2027" w:rsidTr="00491BDC">
        <w:trPr>
          <w:trHeight w:val="433"/>
        </w:trPr>
        <w:tc>
          <w:tcPr>
            <w:tcW w:w="6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8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auto"/>
            </w:tcBorders>
            <w:hideMark/>
          </w:tcPr>
          <w:p w:rsidR="002946CD" w:rsidRPr="001E2027" w:rsidRDefault="002946CD" w:rsidP="002946CD">
            <w:pPr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Лотерея вежливости</w:t>
            </w:r>
          </w:p>
        </w:tc>
        <w:tc>
          <w:tcPr>
            <w:tcW w:w="3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946CD" w:rsidRPr="001E2027" w:rsidRDefault="002946CD" w:rsidP="002946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ПК, папка № 3</w:t>
            </w:r>
          </w:p>
        </w:tc>
      </w:tr>
    </w:tbl>
    <w:p w:rsidR="00BF2624" w:rsidRPr="001E2027" w:rsidRDefault="00BF2624" w:rsidP="00915A45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2946CD" w:rsidRPr="001E2027" w:rsidRDefault="004F2E80" w:rsidP="002946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</w:pPr>
      <w:r w:rsidRPr="001E2027">
        <w:rPr>
          <w:rFonts w:ascii="Times New Roman" w:hAnsi="Times New Roman" w:cs="Times New Roman"/>
          <w:b/>
          <w:i/>
          <w:sz w:val="24"/>
          <w:szCs w:val="24"/>
        </w:rPr>
        <w:t>4.</w:t>
      </w:r>
      <w:r w:rsidR="00B43A38"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b/>
          <w:i/>
          <w:sz w:val="24"/>
          <w:szCs w:val="24"/>
        </w:rPr>
        <w:t xml:space="preserve">Направление деятельности: </w:t>
      </w:r>
      <w:r w:rsidR="002946CD" w:rsidRPr="001E2027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«</w:t>
      </w:r>
      <w:r w:rsidR="002946CD" w:rsidRPr="001E2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Воспитание здорового и безопасного образа жизни</w:t>
      </w:r>
      <w:r w:rsidR="002946CD" w:rsidRPr="001E2027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3B31FB" w:rsidRPr="001E2027" w:rsidRDefault="003B31FB" w:rsidP="002946CD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tbl>
      <w:tblPr>
        <w:tblW w:w="1006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6095"/>
        <w:gridCol w:w="3119"/>
      </w:tblGrid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№  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Дидактический материал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Местонахождение </w:t>
            </w:r>
            <w:proofErr w:type="spell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каб</w:t>
            </w:r>
            <w:proofErr w:type="spell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 205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Карточки с картинками «Поведение в школе»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Интерактивная игра «Режим дня»»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3.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Презентация «Уроки безопасности пешехода 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4.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Картотека подвижных игр на свежем воздухе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5.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Презентация «Береги здоровье смолоду»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6.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Настольные игры «Шашки», «Лото»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7.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Интерактивная игра «Путешествие в страну Здорового Образа Жизни»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8.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Фрагмент обучающего фильма. «Уроки хорошего поведения»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9.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Презентация «Профилактика гриппа»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10.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Разработки подвижных игр на свежем воздухе «Попади в след», «На одной ноге»               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11.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Презентация «Правила здоровья»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12.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Разработка эстафеты с предметами «Кто быстрее?»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13.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Методические рекомендации: «Гимнастика для глаз», «Гимнастика для осанки»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14.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Фрагмент обучающего фильма «Улица полна неожиданностей»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15.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Презентация «Путешествие в страну </w:t>
            </w:r>
            <w:proofErr w:type="spellStart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Витаминию</w:t>
            </w:r>
            <w:proofErr w:type="spellEnd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№ 4»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16.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Мультфильм «Волшебница Гигиена»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17.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Настольная игра «Правила дорожного движения»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18.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Презентация «Что такое ЗОЖ?»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19.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Конспект беседы «</w:t>
            </w:r>
            <w:proofErr w:type="gramStart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Кто</w:t>
            </w:r>
            <w:proofErr w:type="gramEnd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 сколько жует – тот столько живет»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lastRenderedPageBreak/>
              <w:t>20.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Презентация и разработка мероприятия «Здоровье Планеты – наше здоровье»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21.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Карточки, плакаты «Пожарная безопасность»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22.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Сказка «Старик и Сова»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23.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Комплекс подвижных игр и упражнений с мячами «Звонкий мяч»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24.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Обучающий ролик «Велосипед»                                                                                             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Шкаф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1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, «Папка №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»</w:t>
            </w:r>
          </w:p>
        </w:tc>
      </w:tr>
      <w:tr w:rsidR="002946CD" w:rsidRPr="001E2027" w:rsidTr="00741BDC">
        <w:tc>
          <w:tcPr>
            <w:tcW w:w="851" w:type="dxa"/>
            <w:shd w:val="clear" w:color="auto" w:fill="auto"/>
          </w:tcPr>
          <w:p w:rsidR="002946CD" w:rsidRPr="001E2027" w:rsidRDefault="002946CD" w:rsidP="002946CD">
            <w:pPr>
              <w:tabs>
                <w:tab w:val="left" w:pos="1590"/>
              </w:tabs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25.</w:t>
            </w:r>
          </w:p>
        </w:tc>
        <w:tc>
          <w:tcPr>
            <w:tcW w:w="6095" w:type="dxa"/>
            <w:shd w:val="clear" w:color="auto" w:fill="auto"/>
          </w:tcPr>
          <w:p w:rsidR="002946CD" w:rsidRPr="001E2027" w:rsidRDefault="002946CD" w:rsidP="002946C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Презентация «Как правильно купаться и загорать»</w:t>
            </w:r>
          </w:p>
        </w:tc>
        <w:tc>
          <w:tcPr>
            <w:tcW w:w="3119" w:type="dxa"/>
            <w:shd w:val="clear" w:color="auto" w:fill="auto"/>
          </w:tcPr>
          <w:p w:rsidR="002946CD" w:rsidRPr="001E2027" w:rsidRDefault="002946CD" w:rsidP="002946CD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ПК; раб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тол; «Папка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 xml:space="preserve">№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val="en-US" w:eastAsia="zh-CN"/>
              </w:rPr>
              <w:t>4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</w:tc>
      </w:tr>
    </w:tbl>
    <w:p w:rsidR="00724F83" w:rsidRPr="001E2027" w:rsidRDefault="00724F83" w:rsidP="002946CD">
      <w:pPr>
        <w:spacing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2946CD" w:rsidRPr="001E2027" w:rsidRDefault="002946CD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6CD" w:rsidRPr="001E2027" w:rsidRDefault="002946CD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6CD" w:rsidRPr="001E2027" w:rsidRDefault="002946CD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946CD" w:rsidRPr="001E2027" w:rsidRDefault="002946CD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Pr="001E2027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F29E6" w:rsidRDefault="003F29E6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Pr="001E2027" w:rsidRDefault="001E2027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9F103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6A14" w:rsidRPr="001E2027" w:rsidRDefault="001E3F33" w:rsidP="00FC67E3">
      <w:pPr>
        <w:pStyle w:val="ac"/>
        <w:numPr>
          <w:ilvl w:val="0"/>
          <w:numId w:val="13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  <w:r w:rsidR="005C301C" w:rsidRPr="001E2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b/>
          <w:sz w:val="24"/>
          <w:szCs w:val="24"/>
        </w:rPr>
        <w:t>по направлению</w:t>
      </w:r>
    </w:p>
    <w:p w:rsidR="001E3F33" w:rsidRPr="001E2027" w:rsidRDefault="001E3F33" w:rsidP="00D56A14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t>«Воспитание гражданственности, патриотизма, уважения к правам, свободам и обязанностям человека»</w:t>
      </w:r>
    </w:p>
    <w:tbl>
      <w:tblPr>
        <w:tblW w:w="9656" w:type="dxa"/>
        <w:tblInd w:w="-50" w:type="dxa"/>
        <w:tblLayout w:type="fixed"/>
        <w:tblLook w:val="04A0" w:firstRow="1" w:lastRow="0" w:firstColumn="1" w:lastColumn="0" w:noHBand="0" w:noVBand="1"/>
      </w:tblPr>
      <w:tblGrid>
        <w:gridCol w:w="630"/>
        <w:gridCol w:w="6191"/>
        <w:gridCol w:w="1137"/>
        <w:gridCol w:w="1698"/>
      </w:tblGrid>
      <w:tr w:rsidR="00D56A14" w:rsidRPr="001E2027" w:rsidTr="00D56A14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6A14" w:rsidRPr="001E2027" w:rsidRDefault="00D56A14" w:rsidP="00D56A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56A14" w:rsidRPr="001E2027" w:rsidRDefault="00D56A14" w:rsidP="00D56A14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6A14" w:rsidRPr="001E2027" w:rsidRDefault="00D56A14" w:rsidP="00D56A1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56A14" w:rsidRPr="001E2027" w:rsidRDefault="00D56A14" w:rsidP="00D56A14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6A14" w:rsidRPr="001E2027" w:rsidRDefault="00D56A14" w:rsidP="00D56A14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Мои права и обязанности в моей группе – семье.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Символы государства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Москва – столица нашей Родины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Екатеринбург – столица Урала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Моя семья 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A9139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Профессия - учитель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флаг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Государственный гимн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 люблю свой дом.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Традиции нашего города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Праздник день матери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Права и обязанности гражданина России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 каждого народа свои герои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Где живет Дед Мороз?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Новый Год - семейный праздник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Расскажи, чем порадовал тебя Новый Год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Рисуем каникулы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Изображение настроения каникул в красках, поделках, камушках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589" w:rsidRPr="001E2027" w:rsidRDefault="00E84589" w:rsidP="00B43A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Героизм, героический поступок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такие «военные»?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23 февраля – День Защитника Отечества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Поздравляем наших мам, бабушек!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Женщины - герои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Сказки народов мира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«Счастливый случай»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84589" w:rsidRPr="001E2027" w:rsidRDefault="00E84589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D56A14">
        <w:trPr>
          <w:trHeight w:val="311"/>
        </w:trPr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Новое слово «гражданин».  День Космонавтики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589" w:rsidRPr="001E2027" w:rsidRDefault="00E84589" w:rsidP="00D56A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к майским праздникам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589" w:rsidRPr="001E2027" w:rsidRDefault="00E84589" w:rsidP="00B43A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84589" w:rsidRPr="001E2027" w:rsidRDefault="00E84589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Знай и люби свой край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589" w:rsidRPr="001E2027" w:rsidRDefault="001D0973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43A38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84589" w:rsidRPr="001E2027" w:rsidRDefault="00D56A14" w:rsidP="00402C3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11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84589" w:rsidRPr="001E2027" w:rsidRDefault="001D0973" w:rsidP="00B43A38">
            <w:pPr>
              <w:spacing w:after="0" w:line="240" w:lineRule="auto"/>
              <w:ind w:firstLine="40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933CCF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46CD" w:rsidRPr="001E2027" w:rsidTr="00741BD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2946CD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Правила поведения на водоемах в летний период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D56A14">
            <w:pPr>
              <w:widowControl w:val="0"/>
              <w:suppressAutoHyphens/>
              <w:snapToGrid w:val="0"/>
              <w:spacing w:after="0" w:line="240" w:lineRule="auto"/>
              <w:ind w:firstLine="40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CD" w:rsidRPr="001E2027" w:rsidRDefault="002946CD" w:rsidP="002946CD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46CD" w:rsidRPr="001E2027" w:rsidTr="00741BD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2946CD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D56A14">
            <w:pPr>
              <w:widowControl w:val="0"/>
              <w:suppressAutoHyphens/>
              <w:snapToGrid w:val="0"/>
              <w:spacing w:after="0" w:line="240" w:lineRule="auto"/>
              <w:ind w:firstLine="40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CD" w:rsidRPr="001E2027" w:rsidRDefault="002946CD" w:rsidP="002946CD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46CD" w:rsidRPr="001E2027" w:rsidTr="00741BD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2946C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Культура поведения в общественных местах.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D56A14">
            <w:pPr>
              <w:widowControl w:val="0"/>
              <w:suppressAutoHyphens/>
              <w:snapToGrid w:val="0"/>
              <w:spacing w:after="0" w:line="240" w:lineRule="auto"/>
              <w:ind w:firstLine="40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CD" w:rsidRPr="001E2027" w:rsidRDefault="002946CD" w:rsidP="002946CD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46CD" w:rsidRPr="001E2027" w:rsidTr="00741BD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2946CD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D56A14">
            <w:pPr>
              <w:widowControl w:val="0"/>
              <w:suppressAutoHyphens/>
              <w:snapToGrid w:val="0"/>
              <w:spacing w:after="0" w:line="240" w:lineRule="auto"/>
              <w:ind w:firstLine="40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CD" w:rsidRPr="001E2027" w:rsidRDefault="002946CD" w:rsidP="002946CD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946CD" w:rsidRPr="001E2027" w:rsidTr="00741BDC">
        <w:tc>
          <w:tcPr>
            <w:tcW w:w="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946CD" w:rsidRPr="001E2027" w:rsidRDefault="002946CD" w:rsidP="002946CD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91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D56A14" w:rsidP="002946CD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Здравствуй лето!</w:t>
            </w:r>
          </w:p>
        </w:tc>
        <w:tc>
          <w:tcPr>
            <w:tcW w:w="1137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2946CD" w:rsidRPr="001E2027" w:rsidRDefault="002946CD" w:rsidP="00D56A14">
            <w:pPr>
              <w:widowControl w:val="0"/>
              <w:suppressAutoHyphens/>
              <w:snapToGrid w:val="0"/>
              <w:spacing w:after="0" w:line="240" w:lineRule="auto"/>
              <w:ind w:firstLine="40"/>
              <w:jc w:val="center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1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46CD" w:rsidRPr="001E2027" w:rsidRDefault="002946CD" w:rsidP="002946CD">
            <w:pPr>
              <w:spacing w:after="0" w:line="240" w:lineRule="auto"/>
              <w:ind w:firstLine="317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B31FB" w:rsidRPr="001E2027" w:rsidRDefault="003B31F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Default="003B31F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Pr="001E2027" w:rsidRDefault="001E2027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9360E" w:rsidRPr="001E2027" w:rsidRDefault="00732A7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  <w:r w:rsidR="001D0973" w:rsidRPr="001E2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b/>
          <w:sz w:val="24"/>
          <w:szCs w:val="24"/>
        </w:rPr>
        <w:t>по направлению</w:t>
      </w:r>
    </w:p>
    <w:p w:rsidR="00732A7B" w:rsidRPr="001E2027" w:rsidRDefault="00732A7B" w:rsidP="00D56A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t>«</w:t>
      </w:r>
      <w:r w:rsidR="0099360E" w:rsidRPr="001E2027">
        <w:rPr>
          <w:rFonts w:ascii="Times New Roman" w:hAnsi="Times New Roman" w:cs="Times New Roman"/>
          <w:b/>
          <w:sz w:val="24"/>
          <w:szCs w:val="24"/>
        </w:rPr>
        <w:t>Воспитание нравственных чувств, этического сознания и духовно-нравственного поведения</w:t>
      </w:r>
      <w:r w:rsidRPr="001E2027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5663"/>
        <w:gridCol w:w="1713"/>
        <w:gridCol w:w="1546"/>
      </w:tblGrid>
      <w:tr w:rsidR="00732A7B" w:rsidRPr="001E2027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D0973" w:rsidRPr="001E2027" w:rsidRDefault="001D0973" w:rsidP="001D0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bookmarkStart w:id="1" w:name="_Hlk106318275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№</w:t>
            </w:r>
          </w:p>
          <w:p w:rsidR="00732A7B" w:rsidRPr="001E2027" w:rsidRDefault="00732A7B" w:rsidP="001D097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732A7B" w:rsidP="007174D1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732A7B" w:rsidP="00EE0ADC">
            <w:pPr>
              <w:spacing w:after="0" w:line="240" w:lineRule="auto"/>
              <w:ind w:firstLine="68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Количество часов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732A7B" w:rsidP="00EE0A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bookmarkEnd w:id="1"/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Беседа: «Об отношении к старшим»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Ежели</w:t>
            </w:r>
            <w:proofErr w:type="gramEnd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вы вежливы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я? Где я живу?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Любимый уголок родной отчизны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Кто родителей почитает, тот век не погибает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rPr>
          <w:trHeight w:val="31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мама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хорошо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Маленькое дело лучше большого безделья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Профессии моих родителей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Просим к столу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Веселые правила хорошего тона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2D20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к окружающему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2D20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Забота о братьях наших меньших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2D209F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Добрые и злые герои сказок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настоящей дружбе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Мой папа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Простые правила этикета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DE448C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Выбери друга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B43A38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нежности и заботливости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бережном отношении к природе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Книга – мой друг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Этика отношений в коллективе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группа – мои друзья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 трудолюбии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Моя бабушка и дедушка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Внешний облик - внутренний мир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AB22C2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Будем милосердны к старости!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22C2" w:rsidRPr="001E2027" w:rsidRDefault="00AB22C2" w:rsidP="00AB22C2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AB22C2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hd w:val="clear" w:color="auto" w:fill="FFFFFF"/>
              <w:spacing w:before="30" w:after="3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Беседа-практикум «Обращение к взрослому человеку»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165149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165149">
            <w:pPr>
              <w:widowControl w:val="0"/>
              <w:suppressAutoHyphens/>
              <w:spacing w:after="0" w:line="240" w:lineRule="auto"/>
              <w:ind w:left="148" w:hanging="148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B43A38">
        <w:trPr>
          <w:trHeight w:val="242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165149">
            <w:pPr>
              <w:shd w:val="clear" w:color="auto" w:fill="FFFFFF"/>
              <w:spacing w:before="30" w:after="30" w:line="240" w:lineRule="auto"/>
              <w:ind w:left="148" w:hanging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«Об уступчивости»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B43A38">
        <w:trPr>
          <w:trHeight w:val="24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165149">
            <w:pPr>
              <w:widowControl w:val="0"/>
              <w:suppressAutoHyphens/>
              <w:spacing w:after="0" w:line="240" w:lineRule="auto"/>
              <w:ind w:left="148" w:hanging="148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B43A38">
        <w:trPr>
          <w:trHeight w:val="38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культурный человек?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741BDC">
        <w:trPr>
          <w:trHeight w:val="438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6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BA1B43" w:rsidRPr="001E2027" w:rsidRDefault="00BA1B43" w:rsidP="00BA1B4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3B31FB" w:rsidRPr="001E2027" w:rsidRDefault="003B31FB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Default="003B31FB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Default="001E2027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E2027" w:rsidRPr="001E2027" w:rsidRDefault="001E2027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E1638" w:rsidRPr="001E2027" w:rsidRDefault="00732A7B" w:rsidP="00D56A14">
      <w:pPr>
        <w:spacing w:after="0" w:line="240" w:lineRule="auto"/>
        <w:ind w:left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 занятий</w:t>
      </w:r>
      <w:r w:rsidR="002D209F" w:rsidRPr="001E202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027">
        <w:rPr>
          <w:rFonts w:ascii="Times New Roman" w:hAnsi="Times New Roman" w:cs="Times New Roman"/>
          <w:b/>
          <w:sz w:val="24"/>
          <w:szCs w:val="24"/>
        </w:rPr>
        <w:t>по направлению</w:t>
      </w:r>
    </w:p>
    <w:p w:rsidR="003B31FB" w:rsidRPr="001E2027" w:rsidRDefault="00732A7B" w:rsidP="00D56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t>«</w:t>
      </w:r>
      <w:r w:rsidR="0099360E" w:rsidRPr="001E2027">
        <w:rPr>
          <w:rFonts w:ascii="Times New Roman" w:hAnsi="Times New Roman" w:cs="Times New Roman"/>
          <w:b/>
          <w:sz w:val="24"/>
          <w:szCs w:val="24"/>
        </w:rPr>
        <w:t>Воспитание трудолюбия, творческого отношения к учению, труду, жизни</w:t>
      </w:r>
      <w:r w:rsidR="00D56A14" w:rsidRPr="001E2027">
        <w:rPr>
          <w:rFonts w:ascii="Times New Roman" w:hAnsi="Times New Roman" w:cs="Times New Roman"/>
          <w:b/>
          <w:sz w:val="24"/>
          <w:szCs w:val="24"/>
        </w:rPr>
        <w:t>,</w:t>
      </w:r>
      <w:r w:rsidR="00D56A14" w:rsidRPr="001E2027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 формирование представлений об эстетических идеалах и ценностях</w:t>
      </w:r>
      <w:r w:rsidRPr="001E2027">
        <w:rPr>
          <w:rFonts w:ascii="Times New Roman" w:hAnsi="Times New Roman" w:cs="Times New Roman"/>
          <w:b/>
          <w:sz w:val="24"/>
          <w:szCs w:val="24"/>
        </w:rPr>
        <w:t>»</w:t>
      </w:r>
    </w:p>
    <w:p w:rsidR="00732A7B" w:rsidRPr="001E2027" w:rsidRDefault="00D56A14" w:rsidP="00D56A1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23"/>
        <w:gridCol w:w="1253"/>
        <w:gridCol w:w="1546"/>
      </w:tblGrid>
      <w:tr w:rsidR="00732A7B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E84589" w:rsidP="002D209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="00732A7B"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="00732A7B"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732A7B" w:rsidP="00115D19">
            <w:pPr>
              <w:spacing w:after="0" w:line="240" w:lineRule="auto"/>
              <w:ind w:firstLine="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732A7B" w:rsidP="00115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</w:t>
            </w:r>
            <w:r w:rsidR="006B3CB8"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 часов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32A7B" w:rsidRPr="001E2027" w:rsidRDefault="00732A7B" w:rsidP="00115D1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2D209F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9F" w:rsidRPr="001E2027" w:rsidRDefault="002D209F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9F" w:rsidRPr="001E2027" w:rsidRDefault="001C633B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«Всем профессиям – почёт, ценности трудолюбия»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9F" w:rsidRPr="001E2027" w:rsidRDefault="002D209F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9F" w:rsidRPr="001E2027" w:rsidRDefault="002D209F" w:rsidP="00CF160E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209F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9F" w:rsidRPr="001E2027" w:rsidRDefault="002D209F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9F" w:rsidRPr="001E2027" w:rsidRDefault="002D209F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Дом, в котором я живу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9F" w:rsidRPr="001E2027" w:rsidRDefault="002D209F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9F" w:rsidRPr="001E2027" w:rsidRDefault="002D209F" w:rsidP="00CF160E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2D209F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9F" w:rsidRPr="001E2027" w:rsidRDefault="002D209F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9F" w:rsidRPr="001E2027" w:rsidRDefault="002D209F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Подготовка осенней одежды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209F" w:rsidRPr="001E2027" w:rsidRDefault="002D209F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209F" w:rsidRPr="001E2027" w:rsidRDefault="002D209F" w:rsidP="00CF160E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E84589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«Листопад»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2D209F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E84589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Ремонт книг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2D209F">
            <w:pPr>
              <w:pStyle w:val="13"/>
              <w:rPr>
                <w:rFonts w:cs="Times New Roman"/>
                <w:lang w:val="ru-RU"/>
              </w:rPr>
            </w:pPr>
          </w:p>
        </w:tc>
      </w:tr>
      <w:tr w:rsidR="00E84589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Изготовление закладок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DF555A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2D209F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E84589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A91397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4589" w:rsidRPr="001E2027" w:rsidRDefault="00E84589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«Все профессии нужны»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6B3C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4589" w:rsidRPr="001E2027" w:rsidRDefault="00E84589" w:rsidP="002D209F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B3CB8" w:rsidRPr="001E2027" w:rsidRDefault="006B3CB8" w:rsidP="006B3CB8">
            <w:pPr>
              <w:suppressAutoHyphens/>
              <w:spacing w:after="0" w:line="240" w:lineRule="auto"/>
              <w:jc w:val="both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 xml:space="preserve"> </w:t>
            </w:r>
            <w:r w:rsidR="001C633B" w:rsidRPr="001E2027"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  <w:t>«Все работы хороши»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Утепление окон, подготовка помещений к зиме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«Знатоки комнатных растений»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Операция «Чистая неделя»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CB8" w:rsidRPr="001E2027" w:rsidTr="00BA1B43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Мастерская Деда Мороза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1C633B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Истинное сокровище для людей – труд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BA1B43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Оформление спален к Новому году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1B43" w:rsidRPr="001E2027" w:rsidRDefault="00BA1B43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6B3CB8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«Нужные работники столяры и плотники»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«Страна профессий»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hideMark/>
          </w:tcPr>
          <w:p w:rsidR="006B3CB8" w:rsidRPr="001E2027" w:rsidRDefault="006B3CB8" w:rsidP="006B3CB8">
            <w:pPr>
              <w:widowControl w:val="0"/>
              <w:suppressAutoHyphens/>
              <w:spacing w:after="0" w:line="240" w:lineRule="auto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E2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Труд обязанность - или радость  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«Безработица»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BA1B43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«Ветеринар»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«Зачем нам дежурить»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6B3CB8" w:rsidRPr="001E2027" w:rsidRDefault="00BA1B43" w:rsidP="00BA1B43">
            <w:pPr>
              <w:widowControl w:val="0"/>
              <w:suppressAutoHyphens/>
              <w:spacing w:after="0" w:line="240" w:lineRule="auto"/>
              <w:ind w:firstLine="65"/>
              <w:jc w:val="both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Генеральная уборка в залах заботы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Чистка, ремонт и хранение зимней одежды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водителе»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поваре»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Трудовой десант «Веселая метелка»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пожарных»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Беседа «О почтальоне»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rPr>
          <w:trHeight w:val="3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3CB8" w:rsidRPr="001E2027" w:rsidRDefault="006B3CB8" w:rsidP="006B3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Дружим с ниткой и иголкой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BA1B43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Для чего нужна улыбка?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1E2027">
        <w:trPr>
          <w:trHeight w:val="194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BA1B43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Лотерея вежливости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6B3CB8" w:rsidRPr="001E2027" w:rsidTr="00BA1B43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A1B43"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BA1B43" w:rsidP="006B3CB8">
            <w:pPr>
              <w:spacing w:after="0" w:line="240" w:lineRule="auto"/>
              <w:ind w:firstLine="6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Уход за домашними животными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3CB8" w:rsidRPr="001E2027" w:rsidRDefault="006B3CB8" w:rsidP="006B3CB8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BA1B43" w:rsidRPr="001E2027" w:rsidTr="00BA1B43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1E2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Что такое хорошо, что такое плохо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spacing w:after="0" w:line="240" w:lineRule="auto"/>
              <w:ind w:firstLine="46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BA1B43" w:rsidRPr="001E2027" w:rsidTr="00BA1B43">
        <w:trPr>
          <w:trHeight w:val="180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spacing w:after="0" w:line="240" w:lineRule="auto"/>
              <w:ind w:firstLine="61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Конкурс плакатов «Нет терроризму»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spacing w:after="0" w:line="240" w:lineRule="auto"/>
              <w:ind w:firstLine="466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pStyle w:val="13"/>
              <w:ind w:firstLine="481"/>
              <w:rPr>
                <w:rFonts w:cs="Times New Roman"/>
                <w:lang w:val="ru-RU"/>
              </w:rPr>
            </w:pPr>
          </w:p>
        </w:tc>
      </w:tr>
    </w:tbl>
    <w:p w:rsidR="003B31FB" w:rsidRPr="001E2027" w:rsidRDefault="003B31FB" w:rsidP="00BA1B43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3B31FB" w:rsidRPr="001E2027" w:rsidRDefault="003B31FB" w:rsidP="00BA1B43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3B31FB" w:rsidRPr="001E2027" w:rsidRDefault="003B31FB" w:rsidP="00BA1B43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3B31FB" w:rsidRPr="001E2027" w:rsidRDefault="003B31FB" w:rsidP="00BA1B43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3B31FB" w:rsidRDefault="003B31FB" w:rsidP="003F29E6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E2027" w:rsidRDefault="001E2027" w:rsidP="003F29E6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E2027" w:rsidRDefault="001E2027" w:rsidP="003F29E6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E2027" w:rsidRDefault="001E2027" w:rsidP="003F29E6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E2027" w:rsidRDefault="001E2027" w:rsidP="003F29E6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1E2027" w:rsidRPr="001E2027" w:rsidRDefault="001E2027" w:rsidP="003F29E6">
      <w:pPr>
        <w:widowControl w:val="0"/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</w:p>
    <w:p w:rsidR="00741BDC" w:rsidRPr="001E2027" w:rsidRDefault="00741BDC" w:rsidP="00BA1B43">
      <w:pPr>
        <w:widowControl w:val="0"/>
        <w:suppressAutoHyphens/>
        <w:spacing w:after="0" w:line="240" w:lineRule="auto"/>
        <w:jc w:val="center"/>
        <w:textAlignment w:val="baseline"/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</w:pPr>
      <w:r w:rsidRPr="001E2027">
        <w:rPr>
          <w:rFonts w:ascii="Times New Roman" w:eastAsia="SimSun" w:hAnsi="Times New Roman" w:cs="Times New Roman"/>
          <w:b/>
          <w:bCs/>
          <w:color w:val="00000A"/>
          <w:sz w:val="24"/>
          <w:szCs w:val="24"/>
          <w:lang w:eastAsia="zh-CN"/>
        </w:rPr>
        <w:lastRenderedPageBreak/>
        <w:t>Календарно - тематическое планирование занятий по направлению</w:t>
      </w:r>
    </w:p>
    <w:p w:rsidR="00741BDC" w:rsidRPr="001E2027" w:rsidRDefault="00741BDC" w:rsidP="00741B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</w:pPr>
      <w:r w:rsidRPr="001E2027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1E20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«Воспитание здорового и безопасного образа жизни</w:t>
      </w:r>
      <w:r w:rsidRPr="001E2027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»</w:t>
      </w:r>
    </w:p>
    <w:p w:rsidR="003F29E6" w:rsidRPr="001E2027" w:rsidRDefault="003F29E6" w:rsidP="00741BD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</w:p>
    <w:tbl>
      <w:tblPr>
        <w:tblW w:w="95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6123"/>
        <w:gridCol w:w="1253"/>
        <w:gridCol w:w="1546"/>
      </w:tblGrid>
      <w:tr w:rsidR="003F29E6" w:rsidRPr="001E2027" w:rsidTr="003F29E6">
        <w:trPr>
          <w:trHeight w:val="61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9450C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№ </w:t>
            </w:r>
            <w:proofErr w:type="gramStart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proofErr w:type="gramEnd"/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/п</w:t>
            </w:r>
          </w:p>
        </w:tc>
        <w:tc>
          <w:tcPr>
            <w:tcW w:w="6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9450C1">
            <w:pPr>
              <w:spacing w:after="0" w:line="240" w:lineRule="auto"/>
              <w:ind w:firstLine="61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Тема занятия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945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Кол-во часов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9450C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Дата</w:t>
            </w: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Беседа «Поведение в школе»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День солидарности в борьбе с терроризмом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Внеклассное мероприятие «Уроки безопасности пешехода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Экскурсия в осенний лес «Осенние изменения в живой и неживой в природе»</w:t>
            </w:r>
            <w:proofErr w:type="gramEnd"/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Профилактическая беседа «Пожары в жилище»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здоровья «Береги здоровье смолоду»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настольных игр «Шашки», «Лото»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Подвижные игры на свежем воздухе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рисунков «Злые колдуны Алкоголь и Никотин»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Спортивная игра – поиск клада «Остров Здоровья»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Просмотр и обсуждение фрагмента обучающего фильма. «Уроки хорошего поведения»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rPr>
          <w:trHeight w:val="307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Осторожно: «Тонкий лед»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Подвижные игры на свежем воздухе «Попади в след», «На одной ноге»                                                                                                         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Внеклассное мероприятие «Правила здоровья»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56"/>
              <w:jc w:val="center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Эстафеты с предметами «Кто быстрее?»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Украшение школьного двора к празднику «Лепка снежных фигур»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здоровья: «Гимнастика для глаз»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Просмотр и обсуждение фрагмента обучающего фильма «Улица полна неожиданностей»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Внеклассное мероприятие «Путешествие в страну </w:t>
            </w:r>
            <w:proofErr w:type="spellStart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Витаминию</w:t>
            </w:r>
            <w:proofErr w:type="spellEnd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Прогулка с играми на свежем воздухе. Разучивание подвижных игр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Внеклассное мероприятие «Волшебница Гигиена»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Викторина «Правила дорожного движения»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рисунков: «Что такое ЗОЖ?»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Экскурсия в весенний лес. Весенние изменения в природе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рисунков и плакатов по дорожной безопасности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Занятие «Пожарная безопасность»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rPr>
          <w:trHeight w:val="32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Экологический час. Сказка «Старик и Сова»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Подвижные игры и упражнения с мячами «Звонкий мяч»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rPr>
          <w:trHeight w:val="393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Час здоровья «Опасности, подстерегающие тебя летом»                                                                                                     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  <w:tr w:rsidR="003F29E6" w:rsidRPr="001E2027" w:rsidTr="003F29E6">
        <w:trPr>
          <w:trHeight w:val="225"/>
        </w:trPr>
        <w:tc>
          <w:tcPr>
            <w:tcW w:w="6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af0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123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3F29E6" w:rsidRPr="001E2027" w:rsidRDefault="003F29E6" w:rsidP="003F29E6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здоровья «Как правильно купаться и загорать»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spacing w:after="0" w:line="240" w:lineRule="auto"/>
              <w:ind w:firstLine="466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1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29E6" w:rsidRPr="001E2027" w:rsidRDefault="003F29E6" w:rsidP="003F29E6">
            <w:pPr>
              <w:pStyle w:val="13"/>
              <w:ind w:firstLine="481"/>
              <w:jc w:val="both"/>
              <w:rPr>
                <w:rFonts w:cs="Times New Roman"/>
                <w:lang w:val="ru-RU"/>
              </w:rPr>
            </w:pPr>
          </w:p>
        </w:tc>
      </w:tr>
    </w:tbl>
    <w:p w:rsidR="00B14EAC" w:rsidRPr="001E2027" w:rsidRDefault="00B14EAC" w:rsidP="004065F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B14EAC" w:rsidRPr="001E2027" w:rsidSect="003F29E6">
          <w:headerReference w:type="default" r:id="rId10"/>
          <w:type w:val="nextColumn"/>
          <w:pgSz w:w="11906" w:h="16838"/>
          <w:pgMar w:top="1134" w:right="1134" w:bottom="1134" w:left="1134" w:header="709" w:footer="709" w:gutter="0"/>
          <w:cols w:space="720"/>
          <w:titlePg/>
          <w:docGrid w:linePitch="299"/>
        </w:sectPr>
      </w:pPr>
    </w:p>
    <w:p w:rsidR="00546AE4" w:rsidRPr="001E2027" w:rsidRDefault="00546AE4" w:rsidP="00FC67E3">
      <w:pPr>
        <w:pStyle w:val="ac"/>
        <w:numPr>
          <w:ilvl w:val="0"/>
          <w:numId w:val="13"/>
        </w:num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Содержание </w:t>
      </w:r>
      <w:r w:rsidR="00F47D58" w:rsidRPr="001E2027">
        <w:rPr>
          <w:rFonts w:ascii="Times New Roman" w:hAnsi="Times New Roman" w:cs="Times New Roman"/>
          <w:b/>
          <w:sz w:val="24"/>
          <w:szCs w:val="24"/>
        </w:rPr>
        <w:t>направления деятельности</w:t>
      </w:r>
    </w:p>
    <w:p w:rsidR="00546AE4" w:rsidRPr="001E2027" w:rsidRDefault="00546AE4" w:rsidP="009F103C">
      <w:pPr>
        <w:pStyle w:val="ac"/>
        <w:spacing w:after="0" w:line="240" w:lineRule="auto"/>
        <w:ind w:left="1069" w:right="-143" w:hanging="92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t>Направление деятельности: «Воспитание гражданственности, патриотизма, уважения к правам, свободам и обязанностям человека»</w:t>
      </w:r>
    </w:p>
    <w:p w:rsidR="00546AE4" w:rsidRPr="001E2027" w:rsidRDefault="00546AE4" w:rsidP="007174D1">
      <w:pPr>
        <w:spacing w:after="0" w:line="240" w:lineRule="auto"/>
        <w:ind w:right="-143"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1"/>
        <w:tblW w:w="14850" w:type="dxa"/>
        <w:tblLook w:val="04A0" w:firstRow="1" w:lastRow="0" w:firstColumn="1" w:lastColumn="0" w:noHBand="0" w:noVBand="1"/>
      </w:tblPr>
      <w:tblGrid>
        <w:gridCol w:w="534"/>
        <w:gridCol w:w="2268"/>
        <w:gridCol w:w="1133"/>
        <w:gridCol w:w="2268"/>
        <w:gridCol w:w="5104"/>
        <w:gridCol w:w="3543"/>
      </w:tblGrid>
      <w:tr w:rsidR="008F47CF" w:rsidRPr="001E2027" w:rsidTr="005063EE">
        <w:tc>
          <w:tcPr>
            <w:tcW w:w="534" w:type="dxa"/>
          </w:tcPr>
          <w:p w:rsidR="008F47CF" w:rsidRPr="001E2027" w:rsidRDefault="008F47CF" w:rsidP="00DF555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106233455"/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Название темы и содержание</w:t>
            </w:r>
          </w:p>
        </w:tc>
        <w:tc>
          <w:tcPr>
            <w:tcW w:w="1133" w:type="dxa"/>
          </w:tcPr>
          <w:p w:rsidR="008F47CF" w:rsidRPr="001E2027" w:rsidRDefault="008F47CF" w:rsidP="00DF555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Форма и методы работы</w:t>
            </w:r>
          </w:p>
        </w:tc>
        <w:tc>
          <w:tcPr>
            <w:tcW w:w="5104" w:type="dxa"/>
          </w:tcPr>
          <w:p w:rsidR="008F47CF" w:rsidRPr="001E2027" w:rsidRDefault="008F47CF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Планируемые результаты</w:t>
            </w:r>
          </w:p>
        </w:tc>
        <w:tc>
          <w:tcPr>
            <w:tcW w:w="3543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Методическое информационно-техническое обеспечение</w:t>
            </w:r>
          </w:p>
          <w:p w:rsidR="008F47CF" w:rsidRPr="001E2027" w:rsidRDefault="008F47CF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bookmarkEnd w:id="2"/>
      <w:tr w:rsidR="008F47CF" w:rsidRPr="001E2027" w:rsidTr="005063EE">
        <w:tc>
          <w:tcPr>
            <w:tcW w:w="534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«Мои права и обязанности в моей групп</w:t>
            </w:r>
            <w:proofErr w:type="gram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е-</w:t>
            </w:r>
            <w:proofErr w:type="gramEnd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семье»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47CF" w:rsidRPr="001E2027" w:rsidRDefault="008F47CF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snapToGrid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4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34" w:firstLine="34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ценностного отношения к сверстникам</w:t>
            </w:r>
          </w:p>
          <w:p w:rsidR="008F47CF" w:rsidRPr="001E2027" w:rsidRDefault="008F47CF" w:rsidP="00DF555A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8F47CF" w:rsidRPr="001E2027" w:rsidTr="005063EE">
        <w:tc>
          <w:tcPr>
            <w:tcW w:w="534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«Символы государства»</w:t>
            </w:r>
          </w:p>
        </w:tc>
        <w:tc>
          <w:tcPr>
            <w:tcW w:w="1133" w:type="dxa"/>
          </w:tcPr>
          <w:p w:rsidR="008F47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snapToGrid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8F47CF" w:rsidRPr="001E2027" w:rsidRDefault="008F47CF" w:rsidP="00DF555A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</w:t>
            </w:r>
          </w:p>
        </w:tc>
        <w:tc>
          <w:tcPr>
            <w:tcW w:w="3543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презентация, изображения </w:t>
            </w:r>
            <w:proofErr w:type="gram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российских</w:t>
            </w:r>
            <w:proofErr w:type="gramEnd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флага и герба</w:t>
            </w:r>
          </w:p>
        </w:tc>
      </w:tr>
      <w:tr w:rsidR="008F47CF" w:rsidRPr="001E2027" w:rsidTr="005063EE">
        <w:tc>
          <w:tcPr>
            <w:tcW w:w="534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«Москва – столица нашей родины»</w:t>
            </w:r>
          </w:p>
        </w:tc>
        <w:tc>
          <w:tcPr>
            <w:tcW w:w="1133" w:type="dxa"/>
          </w:tcPr>
          <w:p w:rsidR="008F47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беседа</w:t>
            </w:r>
          </w:p>
        </w:tc>
        <w:tc>
          <w:tcPr>
            <w:tcW w:w="5104" w:type="dxa"/>
          </w:tcPr>
          <w:p w:rsidR="008F47CF" w:rsidRPr="001E2027" w:rsidRDefault="00DF555A" w:rsidP="00DF555A">
            <w:pPr>
              <w:widowControl w:val="0"/>
              <w:suppressAutoHyphens/>
              <w:autoSpaceDN w:val="0"/>
              <w:ind w:right="34" w:firstLine="34"/>
              <w:textAlignment w:val="baseline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формирование патриотических</w:t>
            </w:r>
            <w:r w:rsidR="008F47CF"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чувств</w:t>
            </w:r>
          </w:p>
          <w:p w:rsidR="008F47CF" w:rsidRPr="001E2027" w:rsidRDefault="008F47CF" w:rsidP="00DF555A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D17F2C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чтение рассказов, разучивание стихов, 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пословиц и поговорок о Москве</w:t>
            </w:r>
          </w:p>
        </w:tc>
      </w:tr>
      <w:tr w:rsidR="008F47CF" w:rsidRPr="001E2027" w:rsidTr="00FE5F44">
        <w:trPr>
          <w:trHeight w:val="808"/>
        </w:trPr>
        <w:tc>
          <w:tcPr>
            <w:tcW w:w="534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«Екатеринбург – столица Урала»</w:t>
            </w:r>
          </w:p>
        </w:tc>
        <w:tc>
          <w:tcPr>
            <w:tcW w:w="1133" w:type="dxa"/>
          </w:tcPr>
          <w:p w:rsidR="008F47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104" w:type="dxa"/>
          </w:tcPr>
          <w:p w:rsidR="008F47CF" w:rsidRPr="001E2027" w:rsidRDefault="008F47CF" w:rsidP="00DF555A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формирование опыта ролевого взаимодействия и реализации гражданской, патриотической позиции</w:t>
            </w:r>
          </w:p>
        </w:tc>
        <w:tc>
          <w:tcPr>
            <w:tcW w:w="3543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F47CF" w:rsidRPr="001E2027" w:rsidTr="005063EE">
        <w:tc>
          <w:tcPr>
            <w:tcW w:w="534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«Моя семья»</w:t>
            </w:r>
          </w:p>
        </w:tc>
        <w:tc>
          <w:tcPr>
            <w:tcW w:w="1133" w:type="dxa"/>
          </w:tcPr>
          <w:p w:rsidR="008F47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pStyle w:val="af0"/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творческая деятельность</w:t>
            </w:r>
          </w:p>
          <w:p w:rsidR="008F47CF" w:rsidRPr="001E2027" w:rsidRDefault="008F47CF" w:rsidP="00DF555A">
            <w:pPr>
              <w:pStyle w:val="af0"/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en-US" w:bidi="en-US"/>
              </w:rPr>
              <w:t>интеллектуальная игра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3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формирование нравственных ценностей о семье</w:t>
            </w:r>
          </w:p>
          <w:p w:rsidR="008F47CF" w:rsidRPr="001E2027" w:rsidRDefault="008F47CF" w:rsidP="00DF555A">
            <w:pPr>
              <w:widowControl w:val="0"/>
              <w:suppressAutoHyphens/>
              <w:autoSpaceDN w:val="0"/>
              <w:ind w:right="3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о семье</w:t>
            </w:r>
          </w:p>
          <w:p w:rsidR="008F47CF" w:rsidRPr="001E2027" w:rsidRDefault="008F47CF" w:rsidP="00DF555A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F47CF" w:rsidRPr="001E2027" w:rsidRDefault="008F47CF" w:rsidP="00DF555A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ценностного отношения к своей семье</w:t>
            </w:r>
          </w:p>
          <w:p w:rsidR="00D17F2C" w:rsidRPr="001E2027" w:rsidRDefault="008F47CF" w:rsidP="00DF555A">
            <w:pPr>
              <w:ind w:right="-31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ценностного отношения к членам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своей семьи</w:t>
            </w:r>
          </w:p>
        </w:tc>
      </w:tr>
      <w:tr w:rsidR="008F47CF" w:rsidRPr="001E2027" w:rsidTr="005063EE">
        <w:tc>
          <w:tcPr>
            <w:tcW w:w="534" w:type="dxa"/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«Профессия – учитель»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</w:tcPr>
          <w:p w:rsidR="008F47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творчества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</w:tcPr>
          <w:p w:rsidR="008F47CF" w:rsidRPr="001E2027" w:rsidRDefault="008F47CF" w:rsidP="00DF555A">
            <w:pPr>
              <w:shd w:val="clear" w:color="auto" w:fill="FFFFFF"/>
              <w:ind w:right="3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  <w:p w:rsidR="008F47CF" w:rsidRPr="001E2027" w:rsidRDefault="008F47CF" w:rsidP="00DF555A">
            <w:pPr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3" w:type="dxa"/>
          </w:tcPr>
          <w:p w:rsidR="008F47CF" w:rsidRPr="001E2027" w:rsidRDefault="008F47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О.С. Богданова «Этические беседы»</w:t>
            </w:r>
          </w:p>
          <w:p w:rsidR="008F47CF" w:rsidRPr="001E2027" w:rsidRDefault="008F47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spell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интернет-ресурсы</w:t>
            </w:r>
            <w:proofErr w:type="spellEnd"/>
          </w:p>
        </w:tc>
      </w:tr>
      <w:tr w:rsidR="008F47CF" w:rsidRPr="001E2027" w:rsidTr="00FE5F44">
        <w:trPr>
          <w:trHeight w:val="583"/>
        </w:trPr>
        <w:tc>
          <w:tcPr>
            <w:tcW w:w="534" w:type="dxa"/>
            <w:tcBorders>
              <w:bottom w:val="single" w:sz="4" w:space="0" w:color="auto"/>
            </w:tcBorders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8F47CF" w:rsidRPr="001E2027" w:rsidRDefault="00D37F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флаг»</w:t>
            </w:r>
          </w:p>
        </w:tc>
        <w:tc>
          <w:tcPr>
            <w:tcW w:w="1133" w:type="dxa"/>
            <w:tcBorders>
              <w:bottom w:val="single" w:sz="4" w:space="0" w:color="auto"/>
            </w:tcBorders>
          </w:tcPr>
          <w:p w:rsidR="008F47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D37FCF" w:rsidRPr="001E2027" w:rsidRDefault="00D37FC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беседа </w:t>
            </w:r>
          </w:p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104" w:type="dxa"/>
            <w:tcBorders>
              <w:bottom w:val="single" w:sz="4" w:space="0" w:color="auto"/>
            </w:tcBorders>
          </w:tcPr>
          <w:p w:rsidR="008F47CF" w:rsidRPr="001E2027" w:rsidRDefault="00177EC7" w:rsidP="00DF555A">
            <w:pPr>
              <w:widowControl w:val="0"/>
              <w:suppressAutoHyphens/>
              <w:autoSpaceDN w:val="0"/>
              <w:ind w:right="34"/>
              <w:textAlignment w:val="baseline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</w:t>
            </w:r>
            <w:r w:rsidR="00D37FCF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ормирование </w:t>
            </w:r>
            <w:r w:rsidR="00D37FCF"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умение планировать свои действия </w:t>
            </w:r>
          </w:p>
        </w:tc>
        <w:tc>
          <w:tcPr>
            <w:tcW w:w="3543" w:type="dxa"/>
            <w:tcBorders>
              <w:bottom w:val="single" w:sz="4" w:space="0" w:color="auto"/>
            </w:tcBorders>
          </w:tcPr>
          <w:p w:rsidR="008F47CF" w:rsidRPr="001E2027" w:rsidRDefault="008F47CF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37FCF" w:rsidRPr="001E2027" w:rsidTr="005063EE">
        <w:trPr>
          <w:trHeight w:val="6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1E2027" w:rsidRDefault="00E927D4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«Государственный гимн»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1E2027" w:rsidRDefault="00E927D4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1E2027" w:rsidRDefault="00D17F2C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работа в подгруппа</w:t>
            </w:r>
            <w:r w:rsidR="00843471"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х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1E2027" w:rsidRDefault="00D17F2C" w:rsidP="00DF555A">
            <w:pPr>
              <w:ind w:right="34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понимать ценности своей страны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D37FCF" w:rsidRPr="001E2027" w:rsidRDefault="00D17F2C" w:rsidP="00DF555A">
            <w:pPr>
              <w:ind w:right="-3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рисунки</w:t>
            </w:r>
          </w:p>
        </w:tc>
      </w:tr>
      <w:tr w:rsidR="00D17F2C" w:rsidRPr="001E2027" w:rsidTr="005063EE">
        <w:trPr>
          <w:trHeight w:val="70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1E2027" w:rsidRDefault="00843471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«Я люблю свой дом»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1E2027" w:rsidRDefault="00614D50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1E2027" w:rsidRDefault="00843471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D17F2C" w:rsidRPr="001E2027" w:rsidRDefault="002629EF" w:rsidP="00DF555A">
            <w:pPr>
              <w:ind w:right="3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понимать ценность семьи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2629EF" w:rsidRPr="001E2027" w:rsidRDefault="002629EF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D17F2C" w:rsidRPr="001E2027" w:rsidRDefault="00D17F2C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77EC7" w:rsidRPr="001E2027" w:rsidTr="005063EE">
        <w:trPr>
          <w:trHeight w:val="54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«Традиции нашего города»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14D50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widowControl w:val="0"/>
              <w:suppressAutoHyphens/>
              <w:autoSpaceDN w:val="0"/>
              <w:ind w:right="3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усидчивости</w:t>
            </w:r>
          </w:p>
          <w:p w:rsidR="00177EC7" w:rsidRPr="001E2027" w:rsidRDefault="00177EC7" w:rsidP="00DF555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</w:tr>
      <w:tr w:rsidR="00177EC7" w:rsidRPr="001E2027" w:rsidTr="005063EE">
        <w:trPr>
          <w:trHeight w:val="20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«Праздник день матери»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14D50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положительного отношения к матери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карандаши, альбомы, краски</w:t>
            </w:r>
          </w:p>
        </w:tc>
      </w:tr>
      <w:tr w:rsidR="00177EC7" w:rsidRPr="001E2027" w:rsidTr="005063EE">
        <w:trPr>
          <w:trHeight w:val="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pStyle w:val="af0"/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Права и обязанности гражданина России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14D50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6A3DF6" w:rsidRPr="001E2027" w:rsidRDefault="00177EC7" w:rsidP="00DF555A">
            <w:pPr>
              <w:widowControl w:val="0"/>
              <w:suppressAutoHyphens/>
              <w:autoSpaceDN w:val="0"/>
              <w:snapToGrid w:val="0"/>
              <w:ind w:right="3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</w:t>
            </w:r>
          </w:p>
          <w:p w:rsidR="00177EC7" w:rsidRPr="001E2027" w:rsidRDefault="00177EC7" w:rsidP="00DF555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наблюдательности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177EC7" w:rsidRPr="001E2027" w:rsidTr="005063EE">
        <w:trPr>
          <w:trHeight w:val="25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A3DF6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«У каждого народа свои герои»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14D50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6A3DF6" w:rsidRPr="001E2027" w:rsidRDefault="006A3DF6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6A3DF6" w:rsidRPr="001E2027" w:rsidRDefault="006A3DF6" w:rsidP="00DF555A">
            <w:pPr>
              <w:widowControl w:val="0"/>
              <w:suppressAutoHyphens/>
              <w:autoSpaceDN w:val="0"/>
              <w:ind w:right="-31"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6A3DF6" w:rsidRPr="001E2027" w:rsidRDefault="006A3DF6" w:rsidP="00DF555A">
            <w:pPr>
              <w:widowControl w:val="0"/>
              <w:tabs>
                <w:tab w:val="left" w:pos="4570"/>
              </w:tabs>
              <w:suppressAutoHyphens/>
              <w:autoSpaceDN w:val="0"/>
              <w:snapToGrid w:val="0"/>
              <w:ind w:right="3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177EC7" w:rsidRPr="001E2027" w:rsidRDefault="006A3DF6" w:rsidP="00DF555A">
            <w:pPr>
              <w:tabs>
                <w:tab w:val="left" w:pos="4570"/>
              </w:tabs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уважительного отношения друг к другу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A3DF6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сюжетные картинки </w:t>
            </w:r>
          </w:p>
        </w:tc>
      </w:tr>
      <w:tr w:rsidR="00177EC7" w:rsidRPr="001E2027" w:rsidTr="00DF555A">
        <w:trPr>
          <w:trHeight w:val="611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464C8F" w:rsidP="00DF555A">
            <w:pPr>
              <w:ind w:right="-31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7428C2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«Где живет Дед Мороз?»</w:t>
            </w:r>
          </w:p>
        </w:tc>
        <w:tc>
          <w:tcPr>
            <w:tcW w:w="113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614D50" w:rsidP="00DF555A">
            <w:pPr>
              <w:ind w:right="-3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9B5B90" w:rsidRPr="001E2027" w:rsidRDefault="009B5B90" w:rsidP="00DF555A">
            <w:pPr>
              <w:widowControl w:val="0"/>
              <w:suppressAutoHyphens/>
              <w:autoSpaceDN w:val="0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  <w:p w:rsidR="00177EC7" w:rsidRPr="001E2027" w:rsidRDefault="00177EC7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4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9B5B90" w:rsidP="00DF555A">
            <w:pPr>
              <w:ind w:right="3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положительного отношения к образу Деда Мороза</w:t>
            </w:r>
          </w:p>
        </w:tc>
        <w:tc>
          <w:tcPr>
            <w:tcW w:w="3543" w:type="dxa"/>
            <w:tcBorders>
              <w:top w:val="single" w:sz="4" w:space="0" w:color="auto"/>
              <w:bottom w:val="single" w:sz="4" w:space="0" w:color="auto"/>
            </w:tcBorders>
          </w:tcPr>
          <w:p w:rsidR="00177EC7" w:rsidRPr="001E2027" w:rsidRDefault="009B5B90" w:rsidP="00DF555A">
            <w:pPr>
              <w:ind w:right="-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</w:tbl>
    <w:tbl>
      <w:tblPr>
        <w:tblW w:w="14884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2268"/>
        <w:gridCol w:w="1134"/>
        <w:gridCol w:w="2268"/>
        <w:gridCol w:w="5103"/>
        <w:gridCol w:w="3543"/>
      </w:tblGrid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464C8F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  <w:r w:rsidR="003D687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2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«Новый год - семейный праздник»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8F" w:rsidRPr="001E2027" w:rsidRDefault="00464C8F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843471" w:rsidRPr="001E2027" w:rsidRDefault="00464C8F" w:rsidP="00DF555A">
            <w:pPr>
              <w:widowControl w:val="0"/>
              <w:suppressAutoHyphens/>
              <w:autoSpaceDN w:val="0"/>
              <w:spacing w:after="0" w:line="240" w:lineRule="auto"/>
              <w:ind w:left="115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464C8F" w:rsidP="00DF555A">
            <w:pPr>
              <w:widowControl w:val="0"/>
              <w:suppressAutoHyphens/>
              <w:autoSpaceDN w:val="0"/>
              <w:spacing w:after="0" w:line="240" w:lineRule="auto"/>
              <w:ind w:left="115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сформировать понятие семейного праздника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8F" w:rsidRPr="001E2027" w:rsidRDefault="00464C8F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843471" w:rsidRPr="001E2027" w:rsidRDefault="00843471" w:rsidP="00DF555A">
            <w:pPr>
              <w:spacing w:after="0" w:line="240" w:lineRule="auto"/>
              <w:ind w:left="42" w:right="-31" w:firstLine="14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</w:p>
        </w:tc>
      </w:tr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4065F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843471" w:rsidP="001E2027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«Расскажи, че</w:t>
            </w:r>
            <w:r w:rsid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 тебя порадовал тебя Новый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64C8F" w:rsidRPr="001E2027" w:rsidRDefault="00464C8F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за круглым столом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работы</w:t>
            </w:r>
          </w:p>
          <w:p w:rsidR="00843471" w:rsidRPr="001E2027" w:rsidRDefault="00464C8F" w:rsidP="001E2027">
            <w:pPr>
              <w:suppressAutoHyphens/>
              <w:spacing w:after="0" w:line="240" w:lineRule="auto"/>
              <w:ind w:right="274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64C8F" w:rsidRPr="001E2027" w:rsidRDefault="00464C8F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альбом, акварель </w:t>
            </w:r>
          </w:p>
          <w:p w:rsidR="00843471" w:rsidRPr="001E2027" w:rsidRDefault="00843471" w:rsidP="00DF555A">
            <w:pPr>
              <w:spacing w:after="160" w:line="240" w:lineRule="auto"/>
              <w:ind w:left="42" w:right="-31" w:firstLine="1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«Рисуем каникулы в красках, поделках, камушках»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8A367D" w:rsidP="00DF555A">
            <w:pPr>
              <w:widowControl w:val="0"/>
              <w:suppressAutoHyphens/>
              <w:autoSpaceDN w:val="0"/>
              <w:spacing w:after="0" w:line="240" w:lineRule="auto"/>
              <w:ind w:left="115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«разминка для мышц рук»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8A367D" w:rsidP="00DF555A">
            <w:pPr>
              <w:shd w:val="clear" w:color="auto" w:fill="FFFFFF"/>
              <w:spacing w:after="300" w:line="240" w:lineRule="auto"/>
              <w:ind w:left="115" w:right="27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творческих способностей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67D" w:rsidRPr="001E2027" w:rsidRDefault="008A367D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843471" w:rsidRPr="001E2027" w:rsidRDefault="00843471" w:rsidP="00DF555A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1E2027" w:rsidTr="001E2027">
        <w:trPr>
          <w:trHeight w:val="8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«Героизм, героический поступок»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A367D" w:rsidRPr="001E2027" w:rsidRDefault="008A367D" w:rsidP="00DF555A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1E2027" w:rsidRDefault="00843471" w:rsidP="00DF555A">
            <w:pPr>
              <w:shd w:val="clear" w:color="auto" w:fill="FFFFFF"/>
              <w:spacing w:after="300" w:line="240" w:lineRule="auto"/>
              <w:ind w:left="115" w:right="27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памяти, внимание</w:t>
            </w:r>
            <w:r w:rsidR="008A367D"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познакомить с героями нашей Родины и их героическими поступками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A367D" w:rsidRPr="001E2027" w:rsidRDefault="008A367D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видеоролик</w:t>
            </w:r>
          </w:p>
          <w:p w:rsidR="00843471" w:rsidRPr="001E2027" w:rsidRDefault="008A367D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</w:tr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4065F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741BDC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«Кто такие военные»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работы</w:t>
            </w:r>
          </w:p>
          <w:p w:rsidR="00843471" w:rsidRPr="001E2027" w:rsidRDefault="00094835" w:rsidP="00DF555A">
            <w:pPr>
              <w:shd w:val="clear" w:color="auto" w:fill="FFFFFF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умение планировать свои действия на отдельных этапах 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1E2027" w:rsidRDefault="00094835" w:rsidP="00DF555A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познавательная игра</w:t>
            </w:r>
          </w:p>
        </w:tc>
      </w:tr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«23 февраля – День Защитника Отечества»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843471" w:rsidRPr="001E2027" w:rsidRDefault="00094835" w:rsidP="00DF555A">
            <w:pPr>
              <w:shd w:val="clear" w:color="auto" w:fill="FFFFFF"/>
              <w:spacing w:after="300" w:line="240" w:lineRule="auto"/>
              <w:ind w:left="115" w:right="27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обучающиеся имеют представления о правах человека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843471" w:rsidRPr="001E2027" w:rsidRDefault="00843471" w:rsidP="00DF555A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Поздравляем наших мам, бабушек!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праздник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1E2027" w:rsidRDefault="00843471" w:rsidP="00DF555A">
            <w:pPr>
              <w:shd w:val="clear" w:color="auto" w:fill="FFFFFF"/>
              <w:spacing w:after="0" w:line="240" w:lineRule="auto"/>
              <w:ind w:left="42" w:right="274"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  <w:p w:rsidR="00843471" w:rsidRPr="001E2027" w:rsidRDefault="00094835" w:rsidP="00DF555A">
            <w:pPr>
              <w:shd w:val="clear" w:color="auto" w:fill="FFFFFF"/>
              <w:spacing w:after="0" w:line="240" w:lineRule="auto"/>
              <w:ind w:left="42" w:right="274"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воспитывать доброжелательное отношение к мамам и бабушкам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4835" w:rsidRPr="001E2027" w:rsidRDefault="00094835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конкурсная программа</w:t>
            </w:r>
          </w:p>
          <w:p w:rsidR="00843471" w:rsidRPr="001E2027" w:rsidRDefault="00843471" w:rsidP="00DF555A">
            <w:pPr>
              <w:shd w:val="clear" w:color="auto" w:fill="FFFFFF"/>
              <w:spacing w:after="0" w:line="240" w:lineRule="auto"/>
              <w:ind w:left="42" w:right="-31"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«Женщины – герои»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викторина </w:t>
            </w:r>
          </w:p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стихи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1E2027" w:rsidRDefault="00843471" w:rsidP="00DF555A">
            <w:pPr>
              <w:shd w:val="clear" w:color="auto" w:fill="FFFFFF"/>
              <w:spacing w:after="0" w:line="240" w:lineRule="auto"/>
              <w:ind w:left="42" w:right="274" w:firstLine="1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процессов: внимания, памяти</w:t>
            </w:r>
          </w:p>
          <w:p w:rsidR="00094835" w:rsidRPr="001E2027" w:rsidRDefault="00094835" w:rsidP="00DF555A">
            <w:pPr>
              <w:shd w:val="clear" w:color="auto" w:fill="FFFFFF"/>
              <w:spacing w:after="0" w:line="240" w:lineRule="auto"/>
              <w:ind w:left="42" w:right="274"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 умение планировать свои действия на отдельных этапах,  </w:t>
            </w:r>
          </w:p>
          <w:p w:rsidR="00843471" w:rsidRPr="001E2027" w:rsidRDefault="00094835" w:rsidP="00DF555A">
            <w:pPr>
              <w:shd w:val="clear" w:color="auto" w:fill="FFFFFF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 о маме и бабушке</w:t>
            </w:r>
          </w:p>
          <w:p w:rsidR="00843471" w:rsidRPr="001E2027" w:rsidRDefault="00843471" w:rsidP="00DF555A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</w:tr>
      <w:tr w:rsidR="00843471" w:rsidRPr="001E2027" w:rsidTr="00AE4ED9">
        <w:trPr>
          <w:trHeight w:val="118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4065F2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«Сказки народов мира»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«разминка для мышц рук»</w:t>
            </w:r>
          </w:p>
          <w:p w:rsidR="00843471" w:rsidRPr="001E2027" w:rsidRDefault="00094835" w:rsidP="00DF555A">
            <w:pPr>
              <w:shd w:val="clear" w:color="auto" w:fill="FFFFFF"/>
              <w:spacing w:after="300" w:line="240" w:lineRule="auto"/>
              <w:ind w:left="115" w:right="27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ценностного отношения к правовому воспитанию и экономической грамотности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94835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по теме</w:t>
            </w:r>
          </w:p>
          <w:p w:rsidR="00843471" w:rsidRPr="001E2027" w:rsidRDefault="00843471" w:rsidP="00DF555A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843471" w:rsidRPr="001E2027" w:rsidTr="00AE4ED9">
        <w:trPr>
          <w:trHeight w:val="766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3D6872" w:rsidRPr="001E2027" w:rsidRDefault="003D6872" w:rsidP="009F103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843471" w:rsidRPr="001E2027" w:rsidRDefault="003D6872" w:rsidP="009F103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</w:t>
            </w:r>
            <w:r w:rsidR="00073E51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«Олень любуется своим отражением в воде…»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43471" w:rsidRPr="001E2027" w:rsidRDefault="00614D50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43471" w:rsidRPr="001E2027" w:rsidRDefault="00094835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коллективная работа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3471" w:rsidRPr="001E2027" w:rsidRDefault="00843471" w:rsidP="00DF555A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работы</w:t>
            </w:r>
          </w:p>
          <w:p w:rsidR="00843471" w:rsidRPr="001E2027" w:rsidRDefault="00094835" w:rsidP="00DF555A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  <w:p w:rsidR="00843471" w:rsidRPr="001E2027" w:rsidRDefault="00843471" w:rsidP="00DF555A">
            <w:pPr>
              <w:shd w:val="clear" w:color="auto" w:fill="FFFFFF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3471" w:rsidRPr="001E2027" w:rsidRDefault="00094835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E05D0F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E05D0F" w:rsidRPr="001E2027" w:rsidRDefault="00E05D0F" w:rsidP="00E05D0F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25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spacing w:after="0" w:line="240" w:lineRule="auto"/>
              <w:ind w:firstLine="132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 «Счастливый случай»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упражнение на внимание и память  </w:t>
            </w:r>
          </w:p>
          <w:p w:rsidR="00E05D0F" w:rsidRPr="001E2027" w:rsidRDefault="00E05D0F" w:rsidP="00E05D0F">
            <w:pPr>
              <w:shd w:val="clear" w:color="auto" w:fill="FFFFFF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88" w:right="-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E05D0F" w:rsidRPr="001E2027" w:rsidRDefault="00E05D0F" w:rsidP="00E05D0F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работа с пластилином</w:t>
            </w:r>
          </w:p>
        </w:tc>
      </w:tr>
      <w:tr w:rsidR="00E05D0F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E05D0F" w:rsidRPr="001E2027" w:rsidRDefault="00E05D0F" w:rsidP="00E05D0F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26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«День Космонавтики"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D0F" w:rsidRPr="001E2027" w:rsidRDefault="00E05D0F" w:rsidP="00E05D0F">
            <w:pPr>
              <w:shd w:val="clear" w:color="auto" w:fill="FFFFFF"/>
              <w:spacing w:after="0" w:line="240" w:lineRule="auto"/>
              <w:ind w:left="42" w:right="274" w:firstLine="1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 xml:space="preserve">умение планировать свои действия на отдельных этапах  </w:t>
            </w:r>
          </w:p>
          <w:p w:rsidR="00E05D0F" w:rsidRPr="001E2027" w:rsidRDefault="00E05D0F" w:rsidP="00E05D0F">
            <w:pPr>
              <w:shd w:val="clear" w:color="auto" w:fill="FFFFFF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D0F" w:rsidRPr="001E2027" w:rsidRDefault="00E05D0F" w:rsidP="00E05D0F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E05D0F" w:rsidRPr="001E2027" w:rsidTr="004065F2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E05D0F" w:rsidRPr="001E2027" w:rsidRDefault="00E05D0F" w:rsidP="00E05D0F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Подготовка к майским праздникам </w:t>
            </w:r>
          </w:p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D0F" w:rsidRPr="001E2027" w:rsidRDefault="00E05D0F" w:rsidP="00E05D0F">
            <w:pPr>
              <w:shd w:val="clear" w:color="auto" w:fill="FFFFFF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этические чувства, стремление прислушиваться к мнению одноклассников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05D0F" w:rsidRPr="001E2027" w:rsidRDefault="00E05D0F" w:rsidP="00E05D0F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карандаши, фломастеры</w:t>
            </w:r>
          </w:p>
        </w:tc>
      </w:tr>
      <w:tr w:rsidR="00E05D0F" w:rsidRPr="001E2027" w:rsidTr="00E05D0F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28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2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Знай и люби свой край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D0F" w:rsidRPr="001E2027" w:rsidRDefault="00E05D0F" w:rsidP="00E05D0F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ценности и чувства на основе опыта слушания и заучивания произведений </w:t>
            </w:r>
            <w:r w:rsidRPr="001E202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художественной литературы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5D0F" w:rsidRPr="001E2027" w:rsidRDefault="00E05D0F" w:rsidP="00E05D0F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презентация</w:t>
            </w:r>
          </w:p>
        </w:tc>
      </w:tr>
      <w:tr w:rsidR="007127FC" w:rsidRPr="001E2027" w:rsidTr="007127F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lastRenderedPageBreak/>
              <w:t>29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Моя роль в семье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 отношения к государственной символике, родному языку, народным традициям, старшему поколению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7127FC" w:rsidRPr="001E2027" w:rsidTr="007127F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330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Правила поведения на водоемах в летний период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коллективная игра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3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 отношения к государственной символике, родному языку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36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7127FC" w:rsidRPr="001E2027" w:rsidTr="007127F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331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  <w:t>Уважение к собеседнику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7127FC" w:rsidRPr="001E2027" w:rsidTr="007127F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332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127FC" w:rsidRPr="001E2027" w:rsidRDefault="007127FC" w:rsidP="007127F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</w:rPr>
              <w:t>Культура поведения в общественных местах.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– тест</w:t>
            </w:r>
          </w:p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доброжелательное отношение к сверстникам,</w:t>
            </w:r>
          </w:p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формулировать свои затруднения</w:t>
            </w:r>
          </w:p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предлагать помощь и сотрудничество</w:t>
            </w:r>
          </w:p>
        </w:tc>
        <w:tc>
          <w:tcPr>
            <w:tcW w:w="35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7127FC" w:rsidRPr="001E2027" w:rsidTr="007127FC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right="-31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333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shd w:val="clear" w:color="auto" w:fill="FFFFFF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Культурный человек – законопослушный человек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викторина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умение планировать свои действия на отдельных этапах работы над пьесой</w:t>
            </w:r>
          </w:p>
          <w:p w:rsidR="007127FC" w:rsidRPr="001E2027" w:rsidRDefault="007127FC" w:rsidP="007127FC">
            <w:pPr>
              <w:shd w:val="clear" w:color="auto" w:fill="FFFFFF"/>
              <w:spacing w:after="0" w:line="240" w:lineRule="auto"/>
              <w:ind w:left="129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2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7127FC" w:rsidRPr="001E2027" w:rsidTr="00BA1B43">
        <w:trPr>
          <w:trHeight w:val="728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127FC" w:rsidRPr="001E2027" w:rsidRDefault="007127FC" w:rsidP="007127FC">
            <w:pPr>
              <w:ind w:right="-31"/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34</w:t>
            </w:r>
          </w:p>
        </w:tc>
        <w:tc>
          <w:tcPr>
            <w:tcW w:w="2268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7127FC" w:rsidRPr="001E2027" w:rsidRDefault="007127FC" w:rsidP="007127FC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Здравствуй лето!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00" w:right="-31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88"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7FC" w:rsidRPr="001E2027" w:rsidRDefault="007127FC" w:rsidP="007127FC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7127FC" w:rsidRPr="001E2027" w:rsidRDefault="007127FC" w:rsidP="007127FC">
            <w:pPr>
              <w:widowControl w:val="0"/>
              <w:suppressAutoHyphens/>
              <w:autoSpaceDN w:val="0"/>
              <w:spacing w:after="0" w:line="240" w:lineRule="auto"/>
              <w:ind w:left="115" w:right="274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127FC" w:rsidRPr="001E2027" w:rsidRDefault="007127FC" w:rsidP="007127FC">
            <w:pPr>
              <w:spacing w:after="160" w:line="240" w:lineRule="auto"/>
              <w:ind w:left="42" w:right="-31" w:firstLine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рисунки, презентация</w:t>
            </w:r>
          </w:p>
        </w:tc>
      </w:tr>
    </w:tbl>
    <w:p w:rsidR="00546AE4" w:rsidRPr="001E2027" w:rsidRDefault="00546AE4" w:rsidP="00DF555A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  <w:sectPr w:rsidR="00546AE4" w:rsidRPr="001E2027" w:rsidSect="00CB5FA3">
          <w:pgSz w:w="16838" w:h="11906" w:orient="landscape"/>
          <w:pgMar w:top="1134" w:right="567" w:bottom="1134" w:left="1134" w:header="709" w:footer="709" w:gutter="0"/>
          <w:cols w:space="720"/>
        </w:sectPr>
      </w:pPr>
    </w:p>
    <w:p w:rsidR="00546AE4" w:rsidRPr="001E2027" w:rsidRDefault="00546AE4" w:rsidP="009F103C">
      <w:pPr>
        <w:widowControl w:val="0"/>
        <w:suppressAutoHyphens/>
        <w:autoSpaceDN w:val="0"/>
        <w:spacing w:after="0" w:line="240" w:lineRule="auto"/>
        <w:ind w:firstLine="709"/>
        <w:jc w:val="center"/>
        <w:textAlignment w:val="baseline"/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</w:pPr>
      <w:r w:rsidRPr="001E2027">
        <w:rPr>
          <w:rFonts w:ascii="Times New Roman" w:eastAsia="Andale Sans UI" w:hAnsi="Times New Roman" w:cs="Times New Roman"/>
          <w:b/>
          <w:bCs/>
          <w:kern w:val="3"/>
          <w:sz w:val="24"/>
          <w:szCs w:val="24"/>
          <w:lang w:eastAsia="zh-CN" w:bidi="en-US"/>
        </w:rPr>
        <w:lastRenderedPageBreak/>
        <w:t>Направление деятельности: «Воспитание нравственных чувств и этического сознания и духовно-нравственного поведения»</w:t>
      </w:r>
    </w:p>
    <w:tbl>
      <w:tblPr>
        <w:tblStyle w:val="af1"/>
        <w:tblW w:w="14742" w:type="dxa"/>
        <w:tblInd w:w="108" w:type="dxa"/>
        <w:tblLook w:val="04A0" w:firstRow="1" w:lastRow="0" w:firstColumn="1" w:lastColumn="0" w:noHBand="0" w:noVBand="1"/>
      </w:tblPr>
      <w:tblGrid>
        <w:gridCol w:w="426"/>
        <w:gridCol w:w="2551"/>
        <w:gridCol w:w="851"/>
        <w:gridCol w:w="2268"/>
        <w:gridCol w:w="5103"/>
        <w:gridCol w:w="3543"/>
      </w:tblGrid>
      <w:tr w:rsidR="008F47C9" w:rsidRPr="001E2027" w:rsidTr="008F47C9">
        <w:tc>
          <w:tcPr>
            <w:tcW w:w="426" w:type="dxa"/>
          </w:tcPr>
          <w:p w:rsidR="008F47C9" w:rsidRPr="001E2027" w:rsidRDefault="008F47C9" w:rsidP="00995F2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1" w:type="dxa"/>
          </w:tcPr>
          <w:p w:rsidR="008F47C9" w:rsidRPr="001E2027" w:rsidRDefault="008F47C9" w:rsidP="00995F2B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Название темы и содержание</w:t>
            </w:r>
          </w:p>
        </w:tc>
        <w:tc>
          <w:tcPr>
            <w:tcW w:w="851" w:type="dxa"/>
          </w:tcPr>
          <w:p w:rsidR="008F47C9" w:rsidRPr="001E2027" w:rsidRDefault="008F47C9" w:rsidP="00995F2B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</w:tcPr>
          <w:p w:rsidR="008F47C9" w:rsidRPr="001E2027" w:rsidRDefault="008F47C9" w:rsidP="00995F2B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Форма и методы работы</w:t>
            </w:r>
          </w:p>
        </w:tc>
        <w:tc>
          <w:tcPr>
            <w:tcW w:w="5103" w:type="dxa"/>
          </w:tcPr>
          <w:p w:rsidR="008F47C9" w:rsidRPr="001E2027" w:rsidRDefault="008F47C9" w:rsidP="00995F2B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Планируемые результаты</w:t>
            </w:r>
          </w:p>
        </w:tc>
        <w:tc>
          <w:tcPr>
            <w:tcW w:w="3543" w:type="dxa"/>
          </w:tcPr>
          <w:p w:rsidR="008F47C9" w:rsidRPr="001E2027" w:rsidRDefault="008F47C9" w:rsidP="008F47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Методическое информационно-техническое обеспечение</w:t>
            </w:r>
          </w:p>
          <w:p w:rsidR="008F47C9" w:rsidRPr="001E2027" w:rsidRDefault="008F47C9" w:rsidP="008F47C9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C20B8" w:rsidRPr="001E2027" w:rsidTr="008F47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3BD" w:rsidRPr="001E2027" w:rsidRDefault="007363BD" w:rsidP="00DF555A">
            <w:pPr>
              <w:ind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20B8" w:rsidRPr="001E2027" w:rsidRDefault="007363BD" w:rsidP="00DF55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Беседа: «Об отношении к старшим»</w:t>
            </w:r>
          </w:p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C92331" w:rsidP="00DF555A">
            <w:pPr>
              <w:widowControl w:val="0"/>
              <w:suppressAutoHyphens/>
              <w:autoSpaceDN w:val="0"/>
              <w:snapToGrid w:val="0"/>
              <w:ind w:firstLine="709"/>
              <w:jc w:val="center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1C20B8"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вежливости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умения дружить 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интерес к творчеству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бережного отношения к старшим</w:t>
            </w:r>
          </w:p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Раскраски на тему «Природа вокруг нас»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ind w:firstLine="709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  <w:tr w:rsidR="001C20B8" w:rsidRPr="001E2027" w:rsidTr="008F47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4" w:rsidRPr="001E2027" w:rsidRDefault="006723B4" w:rsidP="00DF555A">
            <w:pPr>
              <w:ind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20B8" w:rsidRPr="001E2027" w:rsidRDefault="006723B4" w:rsidP="00DF55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</w:t>
            </w:r>
            <w:proofErr w:type="gram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Ежели</w:t>
            </w:r>
            <w:proofErr w:type="gramEnd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вы вежливы»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C92331" w:rsidP="00DF555A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1C20B8"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ценности и чувства на основе опыта слушания и заучивания произведений </w:t>
            </w:r>
            <w:r w:rsidRPr="001E2027">
              <w:rPr>
                <w:rFonts w:ascii="Times New Roman" w:eastAsia="Calibri" w:hAnsi="Times New Roman" w:cs="Times New Roman"/>
                <w:sz w:val="24"/>
                <w:szCs w:val="24"/>
                <w:bdr w:val="none" w:sz="0" w:space="0" w:color="auto" w:frame="1"/>
                <w:lang w:eastAsia="en-US"/>
              </w:rPr>
              <w:t>художественной литературы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закрепить правила поведения за столом</w:t>
            </w:r>
          </w:p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привить интерес к дружбе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B8" w:rsidRPr="001E2027" w:rsidRDefault="001C20B8" w:rsidP="00DF555A">
            <w:pPr>
              <w:ind w:firstLine="3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1C20B8" w:rsidRPr="001E2027" w:rsidTr="008F47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4" w:rsidRPr="001E2027" w:rsidRDefault="006723B4" w:rsidP="00DF555A">
            <w:pPr>
              <w:ind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20B8" w:rsidRPr="001E2027" w:rsidRDefault="006723B4" w:rsidP="00DF55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«Кто я? Где я живу?»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A81427" w:rsidP="00DF555A">
            <w:pPr>
              <w:widowControl w:val="0"/>
              <w:suppressAutoHyphens/>
              <w:autoSpaceDN w:val="0"/>
              <w:snapToGrid w:val="0"/>
              <w:ind w:firstLine="709"/>
              <w:jc w:val="center"/>
              <w:textAlignment w:val="baseline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C92331"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eastAsia="zh-CN" w:bidi="en-US"/>
              </w:rPr>
              <w:t>ценности и чувства на основе опыта слушания и заучивания произведений</w:t>
            </w:r>
            <w:r w:rsidRPr="001E2027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lang w:val="en-US" w:eastAsia="zh-CN" w:bidi="en-US"/>
              </w:rPr>
              <w:t> </w:t>
            </w:r>
            <w:r w:rsidRPr="001E2027">
              <w:rPr>
                <w:rFonts w:ascii="Times New Roman" w:eastAsia="Andale Sans UI" w:hAnsi="Times New Roman" w:cs="Times New Roman"/>
                <w:color w:val="000000"/>
                <w:kern w:val="3"/>
                <w:sz w:val="24"/>
                <w:szCs w:val="24"/>
                <w:bdr w:val="none" w:sz="0" w:space="0" w:color="auto" w:frame="1"/>
                <w:lang w:eastAsia="zh-CN" w:bidi="en-US"/>
              </w:rPr>
              <w:t>художественной литературы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умение выражать разнообразные эмоциональные состояния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B8" w:rsidRPr="001E2027" w:rsidRDefault="001C20B8" w:rsidP="00DF555A">
            <w:pPr>
              <w:ind w:firstLine="37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1C20B8" w:rsidRPr="001E2027" w:rsidTr="008F47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4" w:rsidRPr="001E2027" w:rsidRDefault="006723B4" w:rsidP="00DF555A">
            <w:pPr>
              <w:ind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20B8" w:rsidRPr="001E2027" w:rsidRDefault="006723B4" w:rsidP="00DF55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«Любимый уголок родной отчизны»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C92331" w:rsidP="00DF555A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Работа с пластилином лепка овощей и фруктов</w:t>
            </w:r>
          </w:p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C20B8" w:rsidRPr="001E2027" w:rsidRDefault="001C20B8" w:rsidP="00DF555A">
            <w:pPr>
              <w:shd w:val="clear" w:color="auto" w:fill="FFFFFF"/>
              <w:ind w:firstLine="2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формирование любви к отчизне </w:t>
            </w:r>
          </w:p>
          <w:p w:rsidR="001C20B8" w:rsidRPr="001E2027" w:rsidRDefault="001C20B8" w:rsidP="00DF555A">
            <w:pPr>
              <w:shd w:val="clear" w:color="auto" w:fill="FFFFFF"/>
              <w:ind w:firstLine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</w:t>
            </w:r>
          </w:p>
          <w:p w:rsidR="001C20B8" w:rsidRPr="001E2027" w:rsidRDefault="001C20B8" w:rsidP="00DF555A">
            <w:pPr>
              <w:shd w:val="clear" w:color="auto" w:fill="FFFFFF"/>
              <w:ind w:firstLine="28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  <w:t>умение анализировать причины успеха/неуспеха;</w:t>
            </w:r>
          </w:p>
          <w:p w:rsidR="001C20B8" w:rsidRDefault="001C20B8" w:rsidP="00DF555A">
            <w:pPr>
              <w:shd w:val="clear" w:color="auto" w:fill="FFFFFF"/>
              <w:ind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потребность сотрудничества со сверстниками</w:t>
            </w:r>
          </w:p>
          <w:p w:rsidR="001E2027" w:rsidRPr="001E2027" w:rsidRDefault="001E2027" w:rsidP="00DF555A">
            <w:pPr>
              <w:shd w:val="clear" w:color="auto" w:fill="FFFFFF"/>
              <w:ind w:firstLine="28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shd w:val="clear" w:color="auto" w:fill="FFFFFF"/>
              <w:textAlignment w:val="baseline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на тему «Овощи и фрукты»</w:t>
            </w:r>
          </w:p>
        </w:tc>
      </w:tr>
      <w:tr w:rsidR="001C20B8" w:rsidRPr="001E2027" w:rsidTr="008F47C9"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3B4" w:rsidRPr="001E2027" w:rsidRDefault="006723B4" w:rsidP="00DF555A">
            <w:pPr>
              <w:ind w:firstLine="709"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  <w:p w:rsidR="001C20B8" w:rsidRPr="001E2027" w:rsidRDefault="006723B4" w:rsidP="00DF555A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«Кто родителей почитает, тот век не погибает»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</w:p>
          <w:p w:rsidR="001C20B8" w:rsidRPr="001E2027" w:rsidRDefault="00DF7FE7" w:rsidP="00DF555A">
            <w:pPr>
              <w:ind w:firstLine="709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  <w:r w:rsidR="00C92331" w:rsidRPr="001E202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C20B8" w:rsidRPr="001E2027" w:rsidRDefault="001C20B8" w:rsidP="00DF555A">
            <w:pPr>
              <w:widowControl w:val="0"/>
              <w:suppressAutoHyphens/>
              <w:autoSpaceDN w:val="0"/>
              <w:snapToGrid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C20B8" w:rsidRPr="001E2027" w:rsidRDefault="001C20B8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</w:t>
            </w:r>
            <w:r w:rsidR="00DF555A"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сверстникам</w:t>
            </w:r>
          </w:p>
          <w:p w:rsidR="001C20B8" w:rsidRDefault="001C20B8" w:rsidP="00DF555A">
            <w:pPr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настроить детей на коллективную творческую деятельность</w:t>
            </w:r>
          </w:p>
          <w:p w:rsidR="001E2027" w:rsidRPr="001E2027" w:rsidRDefault="001E2027" w:rsidP="00DF555A">
            <w:pPr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C20B8" w:rsidRPr="001E2027" w:rsidRDefault="001C20B8" w:rsidP="00DF555A">
            <w:pPr>
              <w:suppressAutoHyphens/>
              <w:rPr>
                <w:rFonts w:ascii="Times New Roman" w:eastAsiaTheme="minorHAnsi" w:hAnsi="Times New Roman" w:cs="Times New Roman"/>
                <w:b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</w:tbl>
    <w:tbl>
      <w:tblPr>
        <w:tblpPr w:leftFromText="180" w:rightFromText="180" w:bottomFromText="160" w:vertAnchor="text" w:horzAnchor="margin" w:tblpX="20" w:tblpY="1"/>
        <w:tblW w:w="1475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5"/>
        <w:gridCol w:w="2562"/>
        <w:gridCol w:w="851"/>
        <w:gridCol w:w="2268"/>
        <w:gridCol w:w="5103"/>
        <w:gridCol w:w="3534"/>
        <w:gridCol w:w="9"/>
      </w:tblGrid>
      <w:tr w:rsidR="00C92331" w:rsidRPr="001E2027" w:rsidTr="00DF555A">
        <w:trPr>
          <w:gridAfter w:val="1"/>
          <w:wAfter w:w="9" w:type="dxa"/>
          <w:trHeight w:val="1128"/>
        </w:trPr>
        <w:tc>
          <w:tcPr>
            <w:tcW w:w="42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6</w:t>
            </w:r>
          </w:p>
        </w:tc>
        <w:tc>
          <w:tcPr>
            <w:tcW w:w="25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14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«Моя мама»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Игра «Клубок настроения»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уважать друг друга</w:t>
            </w: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стремление прислушиваться к мнению одноклассников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C92331" w:rsidP="00DF555A">
            <w:pPr>
              <w:pStyle w:val="af0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proofErr w:type="spell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Акутина</w:t>
            </w:r>
            <w:proofErr w:type="spellEnd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«Формир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овани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 нравственных ценностных ориентаций учащихся»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7</w:t>
            </w:r>
            <w:r w:rsidR="006723B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«Что такое хорошо»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DF7FE7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973DB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аккуратности, </w:t>
            </w: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973DB1" w:rsidP="00DF555A">
            <w:pPr>
              <w:spacing w:after="1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8</w:t>
            </w: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Маленькое дело лучше большого безделья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DF7FE7" w:rsidP="00DF55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973DB1" w:rsidP="00DF555A">
            <w:pPr>
              <w:spacing w:after="160" w:line="240" w:lineRule="auto"/>
              <w:ind w:hanging="10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 и заучивания произведений </w:t>
            </w: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bdr w:val="none" w:sz="0" w:space="0" w:color="auto" w:frame="1"/>
                <w:lang w:eastAsia="zh-CN"/>
              </w:rPr>
              <w:t>художественной литературы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973DB1" w:rsidP="00DF555A">
            <w:pPr>
              <w:spacing w:after="160" w:line="240" w:lineRule="auto"/>
              <w:ind w:hanging="10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9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«Профессии моих родителей»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DF7FE7" w:rsidP="00DF555A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73DB1" w:rsidRPr="001E2027" w:rsidRDefault="00973DB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коллективизма,</w:t>
            </w:r>
          </w:p>
          <w:p w:rsidR="00973DB1" w:rsidRPr="001E2027" w:rsidRDefault="00973DB1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C92331" w:rsidRPr="001E2027" w:rsidRDefault="00973DB1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73DB1" w:rsidRPr="001E2027" w:rsidRDefault="00973DB1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C92331" w:rsidRPr="001E2027" w:rsidRDefault="00C92331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«Просим к столу»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E30A9F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A81427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A81427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«Веселые правила хорошего тона»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E30A9F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54C7A" w:rsidRPr="001E2027" w:rsidRDefault="00554C7A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дружить</w:t>
            </w:r>
          </w:p>
          <w:p w:rsidR="00554C7A" w:rsidRPr="001E2027" w:rsidRDefault="00554C7A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</w:t>
            </w:r>
          </w:p>
          <w:p w:rsidR="00C92331" w:rsidRPr="001E2027" w:rsidRDefault="00554C7A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1E2027" w:rsidRDefault="00554C7A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Этика отношений к окружающему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E30A9F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вежливости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52932" w:rsidRPr="001E2027" w:rsidRDefault="00F52932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любознательности</w:t>
            </w:r>
          </w:p>
          <w:p w:rsidR="00C92331" w:rsidRPr="001E2027" w:rsidRDefault="00F52932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1E2027" w:rsidRDefault="00F52932" w:rsidP="00DF555A">
            <w:pPr>
              <w:spacing w:after="16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Забота о братьях наших меньших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E30A9F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урок знакомства с профессиями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30A9F" w:rsidRPr="001E2027" w:rsidRDefault="00E30A9F" w:rsidP="00DF555A">
            <w:pPr>
              <w:suppressAutoHyphens/>
              <w:snapToGrid w:val="0"/>
              <w:spacing w:after="0" w:line="240" w:lineRule="auto"/>
              <w:ind w:firstLine="13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</w:t>
            </w:r>
          </w:p>
          <w:p w:rsidR="00C92331" w:rsidRPr="001E2027" w:rsidRDefault="00E30A9F" w:rsidP="00DF555A">
            <w:pPr>
              <w:widowControl w:val="0"/>
              <w:suppressAutoHyphens/>
              <w:autoSpaceDN w:val="0"/>
              <w:spacing w:after="0" w:line="240" w:lineRule="auto"/>
              <w:ind w:firstLine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1E2027" w:rsidRDefault="00F26873" w:rsidP="00DF555A">
            <w:pPr>
              <w:spacing w:after="1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</w:t>
            </w:r>
            <w:r w:rsidR="00E30A9F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артинки о профессиях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Добрые и злые герои сказок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7473C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873" w:rsidRPr="001E2027" w:rsidRDefault="00F26873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коллективизма;</w:t>
            </w:r>
          </w:p>
          <w:p w:rsidR="00C92331" w:rsidRPr="001E2027" w:rsidRDefault="00F26873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26873" w:rsidRPr="001E2027" w:rsidRDefault="00F26873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C92331" w:rsidRPr="001E2027" w:rsidRDefault="00C92331" w:rsidP="00DF555A">
            <w:pPr>
              <w:spacing w:after="160" w:line="240" w:lineRule="auto"/>
              <w:ind w:firstLine="70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«О настоящей дружбе»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7473C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26873" w:rsidRPr="001E2027" w:rsidRDefault="00F26873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C92331" w:rsidRPr="001E2027" w:rsidRDefault="00F26873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умение планировать свои действия на отдельных этапах работы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F26873" w:rsidP="00DF555A">
            <w:pPr>
              <w:spacing w:after="1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1E2027" w:rsidTr="001E2027">
        <w:trPr>
          <w:trHeight w:val="613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«Мой папа»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7473C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1E2027" w:rsidRPr="001E2027" w:rsidRDefault="00C92331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E3F06" w:rsidRPr="001E2027" w:rsidRDefault="008E3F0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«Комплименты»</w:t>
            </w:r>
          </w:p>
          <w:p w:rsidR="00C92331" w:rsidRPr="001E2027" w:rsidRDefault="008E3F06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1E2027" w:rsidRDefault="008E3F06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Простые правила этикета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7473C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3CB" w:rsidRPr="001E2027" w:rsidRDefault="007473C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коллективизма,</w:t>
            </w:r>
          </w:p>
          <w:p w:rsidR="007473CB" w:rsidRPr="001E2027" w:rsidRDefault="007473CB" w:rsidP="00DF555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аккуратности</w:t>
            </w:r>
          </w:p>
          <w:p w:rsidR="00C92331" w:rsidRPr="001E2027" w:rsidRDefault="007473CB" w:rsidP="00DF555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1E2027" w:rsidRDefault="007473CB" w:rsidP="00DF555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18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«Выбери друга»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7473C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473CB" w:rsidRPr="001E2027" w:rsidRDefault="007473CB" w:rsidP="00DF555A">
            <w:pPr>
              <w:widowControl w:val="0"/>
              <w:suppressAutoHyphens/>
              <w:autoSpaceDN w:val="0"/>
              <w:spacing w:after="0" w:line="240" w:lineRule="auto"/>
              <w:ind w:firstLine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7473CB" w:rsidRPr="001E2027" w:rsidRDefault="007473CB" w:rsidP="00DF555A">
            <w:pPr>
              <w:suppressAutoHyphens/>
              <w:snapToGrid w:val="0"/>
              <w:spacing w:after="0" w:line="240" w:lineRule="auto"/>
              <w:ind w:firstLine="131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7473CB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П.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proofErr w:type="spell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Акутина</w:t>
            </w:r>
            <w:proofErr w:type="spellEnd"/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«Формирование нравственных ориентаций обучающихся»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19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9F103C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</w:t>
            </w:r>
            <w:r w:rsidR="00C92331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 нежности и заботливости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»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BC69AE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BC69AE" w:rsidRPr="001E2027" w:rsidRDefault="00BC69AE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умения слушать «Комплименты»</w:t>
            </w:r>
          </w:p>
          <w:p w:rsidR="00C92331" w:rsidRPr="001E2027" w:rsidRDefault="00BC69AE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C69AE" w:rsidRPr="001E2027" w:rsidRDefault="00BC69AE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кегли)</w:t>
            </w:r>
          </w:p>
          <w:p w:rsidR="00C92331" w:rsidRPr="001E2027" w:rsidRDefault="00C92331" w:rsidP="00DF555A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20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9F103C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«О бережном отношении к природе»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05250A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0B404D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аккуратности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, 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B404D" w:rsidRPr="001E2027" w:rsidRDefault="000B404D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 весне</w:t>
            </w:r>
          </w:p>
          <w:p w:rsidR="00C92331" w:rsidRPr="001E2027" w:rsidRDefault="00C92331" w:rsidP="00DF555A">
            <w:pPr>
              <w:spacing w:after="160" w:line="240" w:lineRule="auto"/>
              <w:ind w:firstLine="70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21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Книга – мой друг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05250A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63243" w:rsidRPr="001E2027" w:rsidRDefault="00063243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</w:t>
            </w:r>
          </w:p>
          <w:p w:rsidR="00C92331" w:rsidRPr="001E2027" w:rsidRDefault="00063243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063243" w:rsidP="00DF555A">
            <w:pPr>
              <w:spacing w:after="16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на </w:t>
            </w: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определение настроения мимикой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22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Этика отношений в коллективе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05250A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5250A" w:rsidRPr="001E2027" w:rsidRDefault="0005250A" w:rsidP="00DF555A">
            <w:pPr>
              <w:suppressAutoHyphens/>
              <w:spacing w:after="0" w:line="240" w:lineRule="auto"/>
              <w:ind w:firstLine="13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чувства коллективизма</w:t>
            </w:r>
          </w:p>
          <w:p w:rsidR="0005250A" w:rsidRPr="001E2027" w:rsidRDefault="0005250A" w:rsidP="00DF555A">
            <w:pPr>
              <w:suppressAutoHyphens/>
              <w:spacing w:after="0" w:line="240" w:lineRule="auto"/>
              <w:ind w:firstLine="131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5250A" w:rsidRPr="001E2027" w:rsidRDefault="0005250A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С.П.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proofErr w:type="spellStart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Акутина</w:t>
            </w:r>
            <w:proofErr w:type="spellEnd"/>
          </w:p>
          <w:p w:rsidR="00C92331" w:rsidRPr="001E2027" w:rsidRDefault="0005250A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«Формир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овани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е нравственных ценностных ориентаций обучающихся»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23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Моя группа – мои друзья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D0A3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D0A3B" w:rsidRPr="001E2027" w:rsidRDefault="00CD0A3B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проговаривание скороговорок. </w:t>
            </w:r>
          </w:p>
          <w:p w:rsidR="00C92331" w:rsidRPr="001E2027" w:rsidRDefault="00CD0A3B" w:rsidP="00DF555A">
            <w:pPr>
              <w:widowControl w:val="0"/>
              <w:suppressAutoHyphens/>
              <w:autoSpaceDN w:val="0"/>
              <w:spacing w:after="12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освоение навыков творческого применения знаний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2331" w:rsidRPr="001E2027" w:rsidRDefault="00CD0A3B" w:rsidP="00DF555A">
            <w:pPr>
              <w:spacing w:after="1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спортивный инвентарь (мячи, скакалки, кегли) 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24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 трудолюбии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E9350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E93508" w:rsidP="00DF555A">
            <w:pPr>
              <w:widowControl w:val="0"/>
              <w:suppressAutoHyphens/>
              <w:autoSpaceDN w:val="0"/>
              <w:spacing w:after="12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E93508" w:rsidP="00DF555A">
            <w:pPr>
              <w:widowControl w:val="0"/>
              <w:suppressAutoHyphens/>
              <w:autoSpaceDN w:val="0"/>
              <w:spacing w:after="12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25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Моя бабушка и дедушка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E9350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E93508" w:rsidRPr="001E2027" w:rsidRDefault="00E93508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формирование умения работать в коллективе</w:t>
            </w:r>
          </w:p>
          <w:p w:rsidR="00C92331" w:rsidRPr="001E2027" w:rsidRDefault="00E93508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508" w:rsidRPr="001E2027" w:rsidRDefault="00E93508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C92331" w:rsidRPr="001E2027" w:rsidRDefault="00E93508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 разные темы</w:t>
            </w:r>
          </w:p>
        </w:tc>
      </w:tr>
      <w:tr w:rsidR="00C92331" w:rsidRPr="001E2027" w:rsidTr="001A56E4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 w:themeColor="background1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6723B4" w:rsidP="001A56E4">
            <w:pPr>
              <w:jc w:val="center"/>
              <w:rPr>
                <w:rFonts w:ascii="Times New Roman" w:eastAsia="Andale Sans UI" w:hAnsi="Times New Roman" w:cs="Times New Roman"/>
                <w:color w:val="FFFFFF" w:themeColor="background1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FFFFFF" w:themeColor="background1"/>
                <w:sz w:val="24"/>
                <w:szCs w:val="24"/>
                <w:lang w:eastAsia="zh-CN" w:bidi="en-US"/>
              </w:rPr>
              <w:t>2</w:t>
            </w:r>
            <w:r w:rsidR="0031602A"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26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Внешний облик – внутренний мир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E9350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беседа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E93508" w:rsidRPr="001E2027" w:rsidRDefault="00E93508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внимания, восприятия</w:t>
            </w:r>
          </w:p>
          <w:p w:rsidR="00C92331" w:rsidRPr="001E2027" w:rsidRDefault="00E93508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</w:t>
            </w:r>
            <w:r w:rsidR="009F103C"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 </w:t>
            </w: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представлений о роли творчества в жизни человека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93508" w:rsidRPr="001E2027" w:rsidRDefault="00E93508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  <w:r w:rsidR="009F103C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«Наши пернатые друзья»</w:t>
            </w:r>
          </w:p>
          <w:p w:rsidR="00C92331" w:rsidRPr="001E2027" w:rsidRDefault="00C92331" w:rsidP="00DF555A">
            <w:pPr>
              <w:spacing w:after="16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C92331" w:rsidRPr="001E2027" w:rsidTr="00E93508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23B4" w:rsidRPr="001E2027" w:rsidRDefault="006723B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 w:themeColor="background1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31602A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27</w:t>
            </w:r>
          </w:p>
        </w:tc>
        <w:tc>
          <w:tcPr>
            <w:tcW w:w="2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Будем милосердны к старости!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2331" w:rsidRPr="001E2027" w:rsidRDefault="00903A9A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92331" w:rsidRPr="001E2027" w:rsidRDefault="00C9233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31602A" w:rsidRPr="001E2027" w:rsidRDefault="0031602A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формирование навыков логического мышления</w:t>
            </w:r>
          </w:p>
          <w:p w:rsidR="00C92331" w:rsidRPr="001E2027" w:rsidRDefault="0031602A" w:rsidP="00DF555A">
            <w:pPr>
              <w:widowControl w:val="0"/>
              <w:suppressAutoHyphens/>
              <w:autoSpaceDN w:val="0"/>
              <w:spacing w:after="0" w:line="240" w:lineRule="auto"/>
              <w:ind w:hanging="1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331" w:rsidRPr="001E2027" w:rsidRDefault="0031602A" w:rsidP="00DF555A">
            <w:pPr>
              <w:spacing w:after="16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1C633B" w:rsidRPr="001E2027" w:rsidTr="001C633B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228</w:t>
            </w:r>
          </w:p>
        </w:tc>
        <w:tc>
          <w:tcPr>
            <w:tcW w:w="2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школьные</w:t>
            </w:r>
            <w:proofErr w:type="spellEnd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 (мячи, скакалки, кегли, обручи)</w:t>
            </w:r>
          </w:p>
        </w:tc>
      </w:tr>
      <w:tr w:rsidR="001C633B" w:rsidRPr="001E2027" w:rsidTr="001C633B">
        <w:trPr>
          <w:trHeight w:val="1089"/>
        </w:trPr>
        <w:tc>
          <w:tcPr>
            <w:tcW w:w="42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FFFFFF" w:themeColor="background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FFFFFF" w:themeColor="background1"/>
                <w:kern w:val="3"/>
                <w:sz w:val="24"/>
                <w:szCs w:val="24"/>
                <w:lang w:eastAsia="zh-CN" w:bidi="en-US"/>
              </w:rPr>
              <w:lastRenderedPageBreak/>
              <w:t>2</w:t>
            </w: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29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shd w:val="clear" w:color="auto" w:fill="FFFFFF"/>
              <w:spacing w:before="30" w:after="3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Беседа-практикум «Обращение к взрослому человеку»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widowControl w:val="0"/>
              <w:autoSpaceDN w:val="0"/>
              <w:snapToGrid w:val="0"/>
              <w:spacing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конкурсы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AB22C2" w:rsidRPr="001E2027" w:rsidTr="00AB22C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330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suppressAutoHyphens/>
              <w:spacing w:after="0" w:line="240" w:lineRule="auto"/>
              <w:ind w:left="148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Я и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мои</w:t>
            </w:r>
            <w:proofErr w:type="spellEnd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  <w:t>друзья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autoSpaceDN w:val="0"/>
              <w:snapToGrid w:val="0"/>
              <w:spacing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uppressAutoHyphens/>
              <w:snapToGrid w:val="0"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получение первоначальных представлений о роли творчества в жизни человека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  <w:p w:rsidR="00AB22C2" w:rsidRPr="001E2027" w:rsidRDefault="00AB22C2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AB22C2" w:rsidRPr="001E2027" w:rsidTr="00AB22C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331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hd w:val="clear" w:color="auto" w:fill="FFFFFF"/>
              <w:spacing w:before="30" w:after="30" w:line="240" w:lineRule="auto"/>
              <w:ind w:left="14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Беседа «Об уступчивости»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autoSpaceDN w:val="0"/>
              <w:snapToGrid w:val="0"/>
              <w:spacing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индивидуальные беседы</w:t>
            </w:r>
          </w:p>
          <w:p w:rsidR="00AB22C2" w:rsidRPr="001E2027" w:rsidRDefault="00AB22C2" w:rsidP="001C633B">
            <w:pPr>
              <w:widowControl w:val="0"/>
              <w:autoSpaceDN w:val="0"/>
              <w:snapToGrid w:val="0"/>
              <w:spacing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опыт позитивного отношения к добрым поступкам</w:t>
            </w:r>
          </w:p>
        </w:tc>
        <w:tc>
          <w:tcPr>
            <w:tcW w:w="35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Г.П. Попова «Комплекс мероприятий по охране здоровья детей»</w:t>
            </w:r>
          </w:p>
        </w:tc>
      </w:tr>
      <w:tr w:rsidR="00AB22C2" w:rsidRPr="001E2027" w:rsidTr="00AB22C2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332</w:t>
            </w:r>
          </w:p>
        </w:tc>
        <w:tc>
          <w:tcPr>
            <w:tcW w:w="256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suppressAutoHyphens/>
              <w:spacing w:after="0" w:line="240" w:lineRule="auto"/>
              <w:ind w:left="148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Мой характер и успехи в школе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autoSpaceDN w:val="0"/>
              <w:snapToGrid w:val="0"/>
              <w:spacing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AB22C2" w:rsidRPr="001E2027" w:rsidTr="00BA1B4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  <w:t>333</w:t>
            </w:r>
          </w:p>
        </w:tc>
        <w:tc>
          <w:tcPr>
            <w:tcW w:w="2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22C2" w:rsidRPr="001E2027" w:rsidRDefault="00AB22C2" w:rsidP="001C633B">
            <w:pPr>
              <w:spacing w:after="0" w:line="240" w:lineRule="auto"/>
              <w:ind w:left="148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Что такое культурный человек?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48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2C2" w:rsidRPr="001E2027" w:rsidRDefault="001C633B" w:rsidP="001C633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2C2" w:rsidRPr="001E2027" w:rsidRDefault="001C633B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C2" w:rsidRPr="001E2027" w:rsidRDefault="001C633B" w:rsidP="001C633B">
            <w:pPr>
              <w:spacing w:after="160" w:line="240" w:lineRule="auto"/>
              <w:ind w:left="148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AB22C2" w:rsidRPr="001E2027" w:rsidTr="00BA1B43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B22C2" w:rsidRPr="001E2027" w:rsidRDefault="00AB22C2" w:rsidP="00AB22C2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color w:val="000000" w:themeColor="text1"/>
                <w:kern w:val="3"/>
                <w:sz w:val="24"/>
                <w:szCs w:val="24"/>
                <w:lang w:eastAsia="zh-CN" w:bidi="en-US"/>
              </w:rPr>
            </w:pPr>
          </w:p>
          <w:p w:rsidR="00AB22C2" w:rsidRPr="001E2027" w:rsidRDefault="00AB22C2" w:rsidP="00AB22C2">
            <w:pPr>
              <w:jc w:val="center"/>
              <w:rPr>
                <w:rFonts w:ascii="Times New Roman" w:eastAsia="Andale Sans UI" w:hAnsi="Times New Roman" w:cs="Times New Roman"/>
                <w:color w:val="000000" w:themeColor="text1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color w:val="000000" w:themeColor="text1"/>
                <w:sz w:val="24"/>
                <w:szCs w:val="24"/>
                <w:lang w:eastAsia="zh-CN" w:bidi="en-US"/>
              </w:rPr>
              <w:t>34</w:t>
            </w:r>
          </w:p>
        </w:tc>
        <w:tc>
          <w:tcPr>
            <w:tcW w:w="2562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</w:tcPr>
          <w:p w:rsidR="00AB22C2" w:rsidRPr="001E2027" w:rsidRDefault="00AB22C2" w:rsidP="001C633B">
            <w:pPr>
              <w:widowControl w:val="0"/>
              <w:suppressAutoHyphens/>
              <w:spacing w:after="0" w:line="240" w:lineRule="auto"/>
              <w:ind w:left="148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val="en-US"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«Летний отдых с семьей»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148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коллективные 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B22C2" w:rsidRPr="001E2027" w:rsidRDefault="00AB22C2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памяти, воображения</w:t>
            </w:r>
          </w:p>
          <w:p w:rsidR="00AB22C2" w:rsidRPr="001E2027" w:rsidRDefault="00AB22C2" w:rsidP="001C633B">
            <w:pPr>
              <w:widowControl w:val="0"/>
              <w:suppressAutoHyphens/>
              <w:autoSpaceDN w:val="0"/>
              <w:spacing w:after="0" w:line="240" w:lineRule="auto"/>
              <w:ind w:left="148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речи</w:t>
            </w:r>
          </w:p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B22C2" w:rsidRPr="001E2027" w:rsidRDefault="00AB22C2" w:rsidP="001C633B">
            <w:pPr>
              <w:suppressAutoHyphens/>
              <w:spacing w:after="0" w:line="240" w:lineRule="auto"/>
              <w:ind w:left="148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</w:tbl>
    <w:p w:rsidR="00FE5F44" w:rsidRPr="001E2027" w:rsidRDefault="00FE5F44" w:rsidP="00DF555A">
      <w:pPr>
        <w:widowControl w:val="0"/>
        <w:suppressAutoHyphens/>
        <w:autoSpaceDN w:val="0"/>
        <w:spacing w:after="0" w:line="240" w:lineRule="auto"/>
        <w:ind w:firstLine="709"/>
        <w:textAlignment w:val="baseline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3B31FB" w:rsidRPr="001E2027" w:rsidRDefault="003B31F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3B31FB" w:rsidRDefault="003B31F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E2027" w:rsidRDefault="001E2027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E2027" w:rsidRDefault="001E2027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E2027" w:rsidRPr="001E2027" w:rsidRDefault="001E2027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3B31FB" w:rsidRPr="001E2027" w:rsidRDefault="003B31F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3B31FB" w:rsidRPr="001E2027" w:rsidRDefault="003B31F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1C633B" w:rsidRPr="001E2027" w:rsidRDefault="001C633B" w:rsidP="00A24B02">
      <w:pPr>
        <w:shd w:val="clear" w:color="auto" w:fill="FFFFFF"/>
        <w:spacing w:after="0" w:line="240" w:lineRule="auto"/>
        <w:jc w:val="center"/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</w:pPr>
    </w:p>
    <w:p w:rsidR="00546AE4" w:rsidRPr="001E2027" w:rsidRDefault="00546AE4" w:rsidP="00A24B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E2027">
        <w:rPr>
          <w:rFonts w:ascii="Times New Roman" w:eastAsia="Andale Sans UI" w:hAnsi="Times New Roman" w:cs="Times New Roman"/>
          <w:b/>
          <w:kern w:val="3"/>
          <w:sz w:val="24"/>
          <w:szCs w:val="24"/>
          <w:lang w:eastAsia="zh-CN" w:bidi="en-US"/>
        </w:rPr>
        <w:lastRenderedPageBreak/>
        <w:t>Направление деятельности: «</w:t>
      </w:r>
      <w:r w:rsidRPr="001E202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Воспитание трудолюбия, творческого отношения к учению, труду, жизни</w:t>
      </w:r>
      <w:r w:rsidR="00A24B02" w:rsidRPr="001E2027">
        <w:rPr>
          <w:rFonts w:ascii="Times New Roman" w:eastAsia="SimSun" w:hAnsi="Times New Roman" w:cs="Times New Roman"/>
          <w:b/>
          <w:bCs/>
          <w:sz w:val="24"/>
          <w:szCs w:val="24"/>
          <w:lang w:eastAsia="zh-CN"/>
        </w:rPr>
        <w:t>,</w:t>
      </w:r>
      <w:r w:rsidR="00A24B02" w:rsidRPr="001E2027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 xml:space="preserve"> формирование представлений об эстетических идеалах и ценностях»</w:t>
      </w:r>
    </w:p>
    <w:tbl>
      <w:tblPr>
        <w:tblW w:w="14772" w:type="dxa"/>
        <w:tblInd w:w="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57"/>
        <w:gridCol w:w="2410"/>
        <w:gridCol w:w="851"/>
        <w:gridCol w:w="2268"/>
        <w:gridCol w:w="5103"/>
        <w:gridCol w:w="3543"/>
        <w:gridCol w:w="40"/>
      </w:tblGrid>
      <w:tr w:rsidR="00C20FFB" w:rsidRPr="001E2027" w:rsidTr="00FE5F44">
        <w:trPr>
          <w:gridAfter w:val="1"/>
          <w:wAfter w:w="40" w:type="dxa"/>
          <w:trHeight w:val="73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Название темы и содержание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ind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Форма и методы работы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ind w:right="-14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Планируемые результаты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Методическое информационно-техническое обеспечение</w:t>
            </w:r>
          </w:p>
        </w:tc>
      </w:tr>
      <w:tr w:rsidR="00C20FFB" w:rsidRPr="001E2027" w:rsidTr="00C20FF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C20FFB" w:rsidP="003B31FB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20FFB" w:rsidRPr="001E2027" w:rsidRDefault="00C20FFB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«Всем профессиям – почет, ценности трудолюбия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перчатки, индивидуальные пакеты, метлы, грабли</w:t>
            </w:r>
          </w:p>
        </w:tc>
      </w:tr>
      <w:tr w:rsidR="00C20FFB" w:rsidRPr="001E2027" w:rsidTr="001A56E4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3B31FB" w:rsidP="003B31FB">
            <w:pPr>
              <w:widowControl w:val="0"/>
              <w:suppressAutoHyphens/>
              <w:autoSpaceDN w:val="0"/>
              <w:spacing w:after="0" w:line="240" w:lineRule="auto"/>
              <w:ind w:left="-441" w:firstLine="14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    </w:t>
            </w:r>
            <w:r w:rsidR="001A56E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«Дом, в котором я живу»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индивидуальные беседы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мячи, скакалки</w:t>
            </w:r>
          </w:p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C20FFB" w:rsidRPr="001E2027" w:rsidTr="00C20FF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C20FFB" w:rsidP="003B31FB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C20FFB" w:rsidRPr="001E2027" w:rsidRDefault="00C20FFB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Подготовка осенней одежды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C20FFB" w:rsidP="00DF555A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спортивные упражнения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обучающиеся имеют опыт участия в различных видах деятельности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</w:t>
            </w:r>
          </w:p>
          <w:p w:rsidR="00C20FFB" w:rsidRPr="001E2027" w:rsidRDefault="00C20FFB" w:rsidP="00DF555A">
            <w:pPr>
              <w:shd w:val="clear" w:color="auto" w:fill="FFFFFF"/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Ю.Ф. Сухарев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</w:tc>
      </w:tr>
      <w:tr w:rsidR="00C20FFB" w:rsidRPr="001E2027" w:rsidTr="00C20FF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1A56E4" w:rsidP="003B31FB">
            <w:pPr>
              <w:widowControl w:val="0"/>
              <w:suppressAutoHyphens/>
              <w:autoSpaceDN w:val="0"/>
              <w:spacing w:after="0" w:line="240" w:lineRule="auto"/>
              <w:ind w:left="-724"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val="tt-RU" w:eastAsia="zh-CN" w:bidi="en-US"/>
              </w:rPr>
              <w:t>Опера</w:t>
            </w:r>
            <w:proofErr w:type="spellStart"/>
            <w:r w:rsidR="008F47C9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ция</w:t>
            </w:r>
            <w:proofErr w:type="spellEnd"/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«Листопад»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tabs>
                <w:tab w:val="left" w:pos="687"/>
              </w:tabs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1E2027" w:rsidRDefault="00C20FFB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Рисунки-иллюстрации о природе</w:t>
            </w:r>
          </w:p>
        </w:tc>
      </w:tr>
      <w:tr w:rsidR="00C20FFB" w:rsidRPr="001E2027" w:rsidTr="00620D8A">
        <w:trPr>
          <w:gridAfter w:val="1"/>
          <w:wAfter w:w="40" w:type="dxa"/>
          <w:trHeight w:val="759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1A56E4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Ремонт книг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274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картинки</w:t>
            </w:r>
          </w:p>
        </w:tc>
      </w:tr>
      <w:tr w:rsidR="00C20FFB" w:rsidRPr="001E2027" w:rsidTr="00C20FF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3B31FB" w:rsidP="003B31FB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   </w:t>
            </w:r>
            <w:r w:rsidR="001A56E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Изготовление закладок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right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 о труде</w:t>
            </w:r>
          </w:p>
          <w:p w:rsidR="00C20FFB" w:rsidRPr="001E2027" w:rsidRDefault="00C20FFB" w:rsidP="00DF555A">
            <w:pPr>
              <w:shd w:val="clear" w:color="auto" w:fill="FFFFFF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C20FFB" w:rsidRPr="001E2027" w:rsidTr="00C20FFB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C20FFB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Все профессии нужны, все профессии важны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1E2027" w:rsidRDefault="00C20FFB" w:rsidP="00DF555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C20FFB" w:rsidRPr="001E2027" w:rsidTr="00FE5F44">
        <w:trPr>
          <w:gridAfter w:val="1"/>
          <w:wAfter w:w="40" w:type="dxa"/>
          <w:trHeight w:val="542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20FFB" w:rsidRPr="001E2027" w:rsidRDefault="00C20FFB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«Все работы хороши»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ind w:firstLine="13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20FFB" w:rsidRPr="001E2027" w:rsidRDefault="00C20FFB" w:rsidP="00DF555A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20FFB" w:rsidRPr="001E2027" w:rsidRDefault="00C20FFB" w:rsidP="00DF555A">
            <w:pPr>
              <w:suppressAutoHyphens/>
              <w:snapToGrid w:val="0"/>
              <w:spacing w:after="0" w:line="240" w:lineRule="auto"/>
              <w:ind w:right="131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 о домашних животных</w:t>
            </w:r>
          </w:p>
        </w:tc>
      </w:tr>
      <w:tr w:rsidR="00546AE4" w:rsidRPr="001E2027" w:rsidTr="004A7B4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859B4" w:rsidRPr="001E2027" w:rsidRDefault="007859B4" w:rsidP="003B31FB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46AE4" w:rsidRPr="001E2027" w:rsidRDefault="007859B4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«Веселая метелка»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7859B4" w:rsidP="00DF555A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4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7859B4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  <w:proofErr w:type="gramEnd"/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AE4" w:rsidRPr="001E2027" w:rsidRDefault="00F72152" w:rsidP="00DF555A">
            <w:pPr>
              <w:widowControl w:val="0"/>
              <w:suppressAutoHyphens/>
              <w:autoSpaceDN w:val="0"/>
              <w:spacing w:after="0" w:line="240" w:lineRule="auto"/>
              <w:ind w:right="131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  <w:r w:rsidR="007859B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,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="007859B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раскраски на тему «Семья»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546AE4" w:rsidRPr="001E2027" w:rsidTr="004A7B4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4841" w:rsidRPr="001E2027" w:rsidRDefault="00D74841" w:rsidP="003B31FB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46AE4" w:rsidRPr="001E2027" w:rsidRDefault="00D74841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Утепление окон, подготовка помещений к зиме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1E2027" w:rsidRDefault="00D7484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7859B4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над </w:t>
            </w:r>
            <w:r w:rsidR="00DF555A"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пьесой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859B4" w:rsidRPr="001E2027" w:rsidRDefault="00D7484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</w:t>
            </w:r>
            <w:r w:rsidR="007859B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агадки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="007859B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Ю.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="007859B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Ф. Сухарев</w:t>
            </w:r>
          </w:p>
          <w:p w:rsidR="00546AE4" w:rsidRPr="001E2027" w:rsidRDefault="007859B4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«Природоведение»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46AE4" w:rsidRPr="001E2027" w:rsidRDefault="00546AE4" w:rsidP="00DF555A">
            <w:pPr>
              <w:shd w:val="clear" w:color="auto" w:fill="FFFFFF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546AE4" w:rsidRPr="001E2027" w:rsidTr="004A7B48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4841" w:rsidRPr="001E2027" w:rsidRDefault="00D74841" w:rsidP="003B31FB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546AE4" w:rsidRPr="001E2027" w:rsidRDefault="00D74841" w:rsidP="003B31FB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Знатоки комнатных растений</w:t>
            </w:r>
          </w:p>
          <w:p w:rsidR="001E2027" w:rsidRDefault="001E2027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E2027" w:rsidRPr="001E2027" w:rsidRDefault="001E2027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1E2027" w:rsidRDefault="00D74841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74841" w:rsidRPr="001E2027" w:rsidRDefault="00D74841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E4" w:rsidRPr="001E2027" w:rsidRDefault="00D74841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46AE4" w:rsidRPr="001E2027" w:rsidRDefault="00546AE4" w:rsidP="00DF555A">
            <w:pPr>
              <w:shd w:val="clear" w:color="auto" w:fill="FFFFFF"/>
              <w:suppressAutoHyphens/>
              <w:spacing w:after="0" w:line="240" w:lineRule="auto"/>
              <w:ind w:firstLine="709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546AE4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546AE4" w:rsidRPr="001E2027" w:rsidRDefault="001A56E4" w:rsidP="001E2027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12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Чистая неделя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8372C9" w:rsidP="00DF555A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6B7E9A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</w:t>
            </w:r>
            <w:r w:rsidR="00546AE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гры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, </w:t>
            </w:r>
            <w:r w:rsidR="00546AE4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546AE4" w:rsidRPr="001E2027" w:rsidRDefault="006B7E9A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AE4" w:rsidRPr="001E2027" w:rsidRDefault="00F72152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ка</w:t>
            </w:r>
            <w:r w:rsidR="006B7E9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ртинки о </w:t>
            </w:r>
            <w:proofErr w:type="gramStart"/>
            <w:r w:rsidR="006B7E9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профессии-учитель</w:t>
            </w:r>
            <w:proofErr w:type="gramEnd"/>
          </w:p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hideMark/>
          </w:tcPr>
          <w:p w:rsidR="00546AE4" w:rsidRPr="001E2027" w:rsidRDefault="00546AE4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F72152" w:rsidRPr="001E2027" w:rsidTr="001A56E4">
        <w:trPr>
          <w:gridAfter w:val="1"/>
          <w:wAfter w:w="40" w:type="dxa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72C9" w:rsidRPr="001E2027" w:rsidRDefault="008372C9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F72152" w:rsidRPr="001E2027" w:rsidRDefault="008372C9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152" w:rsidRPr="001E2027" w:rsidRDefault="00F72152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Мастерская Деда Мороза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F72152" w:rsidRPr="001E2027" w:rsidRDefault="008372C9" w:rsidP="00D0047F">
            <w:pPr>
              <w:widowControl w:val="0"/>
              <w:suppressAutoHyphens/>
              <w:autoSpaceDN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NSimSun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F72152" w:rsidRPr="001E2027" w:rsidRDefault="00F72152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F72152" w:rsidRPr="001E2027" w:rsidRDefault="00F72152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372C9" w:rsidRPr="001E2027" w:rsidRDefault="008372C9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F72152" w:rsidRPr="001E2027" w:rsidRDefault="008372C9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эстетические потребности доброжелательное отношение к сверстникам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72C9" w:rsidRPr="001E2027" w:rsidRDefault="008372C9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  <w:r w:rsidR="00DF555A"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 </w:t>
            </w: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 растениях</w:t>
            </w:r>
          </w:p>
          <w:p w:rsidR="00F72152" w:rsidRPr="001E2027" w:rsidRDefault="00F72152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4A7B48" w:rsidRPr="001E2027" w:rsidTr="001A56E4">
        <w:trPr>
          <w:gridAfter w:val="1"/>
          <w:wAfter w:w="40" w:type="dxa"/>
          <w:trHeight w:val="87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B48" w:rsidRPr="001E2027" w:rsidRDefault="004A7B48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4A7B48" w:rsidRPr="001E2027" w:rsidRDefault="004A7B48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B48" w:rsidRPr="001E2027" w:rsidRDefault="004A7B48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Истинное сокровище для людей – умение трудиться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A7B48" w:rsidRPr="001E2027" w:rsidRDefault="00822C77" w:rsidP="00D0047F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ind w:firstLine="132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B48" w:rsidRPr="001E2027" w:rsidRDefault="004A7B4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4A7B48" w:rsidRPr="001E2027" w:rsidRDefault="004A7B4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4A7B48" w:rsidRPr="001E2027" w:rsidRDefault="004A7B48" w:rsidP="00DF555A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A7B48" w:rsidRPr="001E2027" w:rsidRDefault="004A7B4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творческих способностей </w:t>
            </w:r>
          </w:p>
          <w:p w:rsidR="004A7B48" w:rsidRPr="001E2027" w:rsidRDefault="000C7747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прислушиваться к мнению однокл</w:t>
            </w:r>
            <w:r w:rsidR="00DF555A"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ассников</w:t>
            </w: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A7B48" w:rsidRPr="001E2027" w:rsidRDefault="004A7B48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4A7B48" w:rsidRPr="001E2027" w:rsidRDefault="004A7B48" w:rsidP="00DF555A">
            <w:pPr>
              <w:suppressAutoHyphens/>
              <w:spacing w:after="0" w:line="240" w:lineRule="auto"/>
              <w:ind w:firstLine="709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7D15F6" w:rsidRPr="001E2027" w:rsidTr="001A56E4">
        <w:trPr>
          <w:trHeight w:val="870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F2246" w:rsidRPr="001E2027" w:rsidRDefault="00BF2246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7D15F6" w:rsidRPr="001E2027" w:rsidRDefault="00BF2246" w:rsidP="001A56E4">
            <w:pPr>
              <w:jc w:val="center"/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sz w:val="24"/>
                <w:szCs w:val="24"/>
                <w:lang w:eastAsia="zh-CN" w:bidi="en-US"/>
              </w:rPr>
              <w:t>15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Оформление спален к новому году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1E2027" w:rsidRDefault="00822C77" w:rsidP="00DF555A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усидчивости</w:t>
            </w:r>
          </w:p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7D15F6" w:rsidRPr="001E2027" w:rsidRDefault="007D15F6" w:rsidP="00DF555A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0C7747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1E2027" w:rsidRDefault="000C7747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Нужные работники столяры и плотники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1E2027" w:rsidRDefault="00822C77" w:rsidP="00DF555A">
            <w:pPr>
              <w:widowControl w:val="0"/>
              <w:shd w:val="clear" w:color="auto" w:fill="FFFFFF"/>
              <w:tabs>
                <w:tab w:val="left" w:pos="1214"/>
              </w:tabs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1E2027" w:rsidRDefault="000C7747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сюжетные картинки о комнатных растениях </w:t>
            </w:r>
          </w:p>
          <w:p w:rsidR="000C7747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ценности и чувства на основе опыта слушания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C7747" w:rsidRPr="001E2027" w:rsidRDefault="000C7747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0C7747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0C7747" w:rsidRPr="001E2027" w:rsidRDefault="001A56E4" w:rsidP="001A56E4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1E2027" w:rsidRDefault="000C7747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Страна профессий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1E2027" w:rsidRDefault="00822C77" w:rsidP="00DF555A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C7747" w:rsidRPr="001E2027" w:rsidRDefault="000C7747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D15F6" w:rsidRPr="001E2027" w:rsidRDefault="007D15F6" w:rsidP="00DF555A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0C7747" w:rsidRPr="001E2027" w:rsidRDefault="007D15F6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C7747" w:rsidRPr="001E2027" w:rsidRDefault="007D15F6" w:rsidP="00DF555A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D0047F" w:rsidRPr="001E2027" w:rsidTr="00D0047F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Генеральная уборка спален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D0047F" w:rsidRPr="001E2027" w:rsidRDefault="00D0047F" w:rsidP="00D0047F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47F" w:rsidRPr="001E2027" w:rsidRDefault="00D0047F" w:rsidP="00D0047F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D0047F" w:rsidRPr="001E2027" w:rsidTr="001A56E4">
        <w:trPr>
          <w:trHeight w:val="9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119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Безработица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конкурсы на природе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 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47F" w:rsidRPr="001E2027" w:rsidRDefault="00D0047F" w:rsidP="00D0047F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Ветеринар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усидчивости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47F" w:rsidRPr="001E2027" w:rsidRDefault="00D0047F" w:rsidP="00D0047F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Зачем нам дежурить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 беседа-практикум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применять творческие возможности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Генеральная уборка в залах заботы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развитие фантазии 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способность проявлять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индивидуальные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творческие способ.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  <w:p w:rsidR="00D0047F" w:rsidRPr="001E2027" w:rsidRDefault="00D0047F" w:rsidP="00D0047F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223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Чистка, ремонт и хранение зимней одежды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познавательных процессов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внимания, памяти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умение планировать свои действия на отдельных этапах работы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D0047F" w:rsidRPr="001E2027" w:rsidRDefault="00D0047F" w:rsidP="00D0047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047F" w:rsidRPr="001E2027" w:rsidTr="001A56E4">
        <w:trPr>
          <w:trHeight w:val="73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 «О водителе»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навыков коллективной игры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  <w:p w:rsidR="00D0047F" w:rsidRPr="001E2027" w:rsidRDefault="00D0047F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lastRenderedPageBreak/>
              <w:t>225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Беседа» О поваре»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двигательной активности</w:t>
            </w:r>
          </w:p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226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Веселая метелка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 xml:space="preserve">конкурсы на природе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артикуляционная гимнастика</w:t>
            </w:r>
          </w:p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227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 «О пожарных»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рисунки</w:t>
            </w:r>
          </w:p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228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 «О почтальоне»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 беседа-практикум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D0047F" w:rsidRPr="001E2027" w:rsidRDefault="00D0047F" w:rsidP="00D0047F">
            <w:pPr>
              <w:suppressAutoHyphens/>
              <w:spacing w:after="0" w:line="240" w:lineRule="auto"/>
              <w:ind w:right="274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0047F" w:rsidRPr="001E2027" w:rsidRDefault="00D0047F" w:rsidP="00D0047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ДПИ</w:t>
            </w: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229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right="13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Дружим с ниткой и иголкой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прогулки</w:t>
            </w:r>
          </w:p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ind w:right="132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воображения, фантазии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литературное чтение</w:t>
            </w:r>
          </w:p>
          <w:p w:rsidR="00D0047F" w:rsidRPr="001E2027" w:rsidRDefault="00D0047F" w:rsidP="00D0047F">
            <w:pPr>
              <w:suppressAutoHyphens/>
              <w:snapToGrid w:val="0"/>
              <w:spacing w:after="0" w:line="240" w:lineRule="auto"/>
              <w:ind w:firstLine="709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D0047F" w:rsidRPr="001E2027" w:rsidTr="001A56E4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330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Для чего нужна улыбка?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творческих способностей</w:t>
            </w:r>
          </w:p>
          <w:p w:rsidR="00D0047F" w:rsidRPr="001E2027" w:rsidRDefault="00D0047F" w:rsidP="00D0047F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D0047F" w:rsidRPr="001E2027" w:rsidRDefault="00D0047F" w:rsidP="00D0047F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ручки, тетради, учебники, альбомы</w:t>
            </w:r>
          </w:p>
        </w:tc>
      </w:tr>
      <w:tr w:rsidR="00BA1B43" w:rsidRPr="001E2027" w:rsidTr="00BA1B4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331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Лотерея вежливости</w:t>
            </w:r>
          </w:p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ind w:firstLine="709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практикум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развитие мышления</w:t>
            </w:r>
          </w:p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воспитание усидчивости</w:t>
            </w:r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картинки.</w:t>
            </w:r>
          </w:p>
          <w:p w:rsidR="00BA1B43" w:rsidRPr="001E2027" w:rsidRDefault="00BA1B43" w:rsidP="00BA1B4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BA1B43" w:rsidRPr="001E2027" w:rsidTr="00BA1B4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232</w:t>
            </w:r>
          </w:p>
        </w:tc>
        <w:tc>
          <w:tcPr>
            <w:tcW w:w="2410" w:type="dxa"/>
            <w:tcBorders>
              <w:top w:val="single" w:sz="2" w:space="0" w:color="000001"/>
              <w:left w:val="single" w:sz="4" w:space="0" w:color="auto"/>
              <w:bottom w:val="single" w:sz="2" w:space="0" w:color="000001"/>
            </w:tcBorders>
            <w:shd w:val="clear" w:color="auto" w:fill="auto"/>
          </w:tcPr>
          <w:p w:rsidR="00BA1B43" w:rsidRPr="001E2027" w:rsidRDefault="00BA1B43" w:rsidP="00BA1B4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  <w:t>Уход за домашними животными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napToGrid w:val="0"/>
              <w:spacing w:after="0" w:line="240" w:lineRule="auto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1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1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  <w:p w:rsidR="00BA1B43" w:rsidRPr="001E2027" w:rsidRDefault="00BA1B43" w:rsidP="00BA1B43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1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беседа-практикум</w:t>
            </w:r>
          </w:p>
          <w:p w:rsidR="00BA1B43" w:rsidRPr="001E2027" w:rsidRDefault="00BA1B43" w:rsidP="00BA1B43">
            <w:pPr>
              <w:widowControl w:val="0"/>
              <w:suppressAutoHyphens/>
              <w:autoSpaceDN w:val="0"/>
              <w:snapToGrid w:val="0"/>
              <w:spacing w:after="0" w:line="240" w:lineRule="auto"/>
              <w:ind w:left="-1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suppressAutoHyphens/>
              <w:spacing w:after="0" w:line="240" w:lineRule="auto"/>
              <w:ind w:left="-12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35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ind w:left="-12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</w:tr>
      <w:tr w:rsidR="00BA1B43" w:rsidRPr="001E2027" w:rsidTr="00BA1B43"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333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iCs/>
                <w:sz w:val="24"/>
                <w:szCs w:val="24"/>
                <w:lang w:eastAsia="zh-CN"/>
              </w:rPr>
            </w:pPr>
            <w:r w:rsidRPr="001E2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хорошо, что такое плохо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358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пословицы, загадки</w:t>
            </w:r>
          </w:p>
        </w:tc>
      </w:tr>
      <w:tr w:rsidR="00BA1B43" w:rsidRPr="001E2027" w:rsidTr="00BA1B43">
        <w:trPr>
          <w:trHeight w:val="586"/>
        </w:trPr>
        <w:tc>
          <w:tcPr>
            <w:tcW w:w="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ind w:firstLine="709"/>
              <w:jc w:val="center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334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A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Конкурс плакатов «Нет терроризму»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игры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трудового, творческого сотрудничества с окружающими</w:t>
            </w:r>
            <w:proofErr w:type="gramEnd"/>
          </w:p>
        </w:tc>
        <w:tc>
          <w:tcPr>
            <w:tcW w:w="35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A1B43" w:rsidRPr="001E2027" w:rsidRDefault="00BA1B43" w:rsidP="00BA1B43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</w:t>
            </w:r>
          </w:p>
        </w:tc>
      </w:tr>
    </w:tbl>
    <w:p w:rsidR="00546AE4" w:rsidRPr="001E2027" w:rsidRDefault="00546AE4" w:rsidP="00DF555A">
      <w:pPr>
        <w:spacing w:after="0" w:line="240" w:lineRule="auto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</w:p>
    <w:p w:rsidR="009F103C" w:rsidRPr="001E2027" w:rsidRDefault="009F103C" w:rsidP="00DF555A">
      <w:pPr>
        <w:widowControl w:val="0"/>
        <w:suppressAutoHyphens/>
        <w:spacing w:after="0" w:line="240" w:lineRule="auto"/>
        <w:ind w:firstLine="142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9F103C" w:rsidRPr="001E2027" w:rsidRDefault="009F103C" w:rsidP="00DF555A">
      <w:pPr>
        <w:widowControl w:val="0"/>
        <w:suppressAutoHyphens/>
        <w:spacing w:after="0" w:line="240" w:lineRule="auto"/>
        <w:ind w:firstLine="142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9F103C" w:rsidRPr="001E2027" w:rsidRDefault="009F103C" w:rsidP="00DF555A">
      <w:pPr>
        <w:widowControl w:val="0"/>
        <w:suppressAutoHyphens/>
        <w:spacing w:after="0" w:line="240" w:lineRule="auto"/>
        <w:ind w:firstLine="142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9F103C" w:rsidRPr="001E2027" w:rsidRDefault="009F103C" w:rsidP="00DF555A">
      <w:pPr>
        <w:widowControl w:val="0"/>
        <w:suppressAutoHyphens/>
        <w:spacing w:after="0" w:line="240" w:lineRule="auto"/>
        <w:ind w:firstLine="142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9F103C" w:rsidRDefault="009F103C" w:rsidP="003B31FB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1E2027" w:rsidRDefault="001E2027" w:rsidP="003B31FB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1E2027" w:rsidRPr="001E2027" w:rsidRDefault="001E2027" w:rsidP="003B31FB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3B31FB" w:rsidRPr="001E2027" w:rsidRDefault="003B31FB" w:rsidP="003B31FB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9F103C" w:rsidRPr="001E2027" w:rsidRDefault="009F103C" w:rsidP="00165149">
      <w:pPr>
        <w:widowControl w:val="0"/>
        <w:suppressAutoHyphens/>
        <w:spacing w:after="0" w:line="240" w:lineRule="auto"/>
        <w:textAlignment w:val="baseline"/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</w:pPr>
    </w:p>
    <w:p w:rsidR="00A24B02" w:rsidRPr="001E2027" w:rsidRDefault="00A24B02" w:rsidP="00A24B02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1E2027">
        <w:rPr>
          <w:rFonts w:ascii="Times New Roman" w:eastAsia="Andale Sans UI" w:hAnsi="Times New Roman" w:cs="Times New Roman"/>
          <w:b/>
          <w:color w:val="00000A"/>
          <w:kern w:val="3"/>
          <w:sz w:val="24"/>
          <w:szCs w:val="24"/>
          <w:lang w:eastAsia="zh-CN" w:bidi="en-US"/>
        </w:rPr>
        <w:lastRenderedPageBreak/>
        <w:t xml:space="preserve">Направление деятельности: </w:t>
      </w:r>
      <w:r w:rsidRPr="001E20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«Воспитание здорового и безопасного образа жизни</w:t>
      </w:r>
      <w:r w:rsidRPr="001E2027">
        <w:rPr>
          <w:rFonts w:ascii="Times New Roman" w:eastAsia="SimSun" w:hAnsi="Times New Roman" w:cs="Times New Roman"/>
          <w:b/>
          <w:bCs/>
          <w:iCs/>
          <w:color w:val="000000"/>
          <w:sz w:val="24"/>
          <w:szCs w:val="24"/>
          <w:lang w:eastAsia="zh-CN"/>
        </w:rPr>
        <w:t>»</w:t>
      </w:r>
    </w:p>
    <w:p w:rsidR="00A24B02" w:rsidRPr="001E2027" w:rsidRDefault="00A24B02" w:rsidP="00A24B02">
      <w:pPr>
        <w:widowControl w:val="0"/>
        <w:tabs>
          <w:tab w:val="left" w:pos="7770"/>
        </w:tabs>
        <w:suppressAutoHyphens/>
        <w:spacing w:after="0" w:line="240" w:lineRule="auto"/>
        <w:textAlignment w:val="baseline"/>
        <w:rPr>
          <w:rFonts w:ascii="Times New Roman" w:eastAsia="SimSun" w:hAnsi="Times New Roman" w:cs="Times New Roman"/>
          <w:bCs/>
          <w:color w:val="00000A"/>
          <w:sz w:val="24"/>
          <w:szCs w:val="24"/>
          <w:lang w:eastAsia="zh-CN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6"/>
        <w:gridCol w:w="2906"/>
        <w:gridCol w:w="878"/>
        <w:gridCol w:w="2279"/>
        <w:gridCol w:w="5812"/>
        <w:gridCol w:w="2551"/>
      </w:tblGrid>
      <w:tr w:rsidR="00A24B02" w:rsidRPr="001E2027" w:rsidTr="00A24B02">
        <w:trPr>
          <w:trHeight w:val="1031"/>
        </w:trPr>
        <w:tc>
          <w:tcPr>
            <w:tcW w:w="566" w:type="dxa"/>
            <w:vMerge w:val="restart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№</w:t>
            </w:r>
          </w:p>
        </w:tc>
        <w:tc>
          <w:tcPr>
            <w:tcW w:w="2906" w:type="dxa"/>
            <w:vMerge w:val="restart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Название темы и содержание</w:t>
            </w:r>
          </w:p>
        </w:tc>
        <w:tc>
          <w:tcPr>
            <w:tcW w:w="878" w:type="dxa"/>
            <w:vMerge w:val="restart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Кол-во часов</w:t>
            </w:r>
          </w:p>
        </w:tc>
        <w:tc>
          <w:tcPr>
            <w:tcW w:w="2279" w:type="dxa"/>
            <w:vMerge w:val="restart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Форма и методы работы</w:t>
            </w:r>
          </w:p>
        </w:tc>
        <w:tc>
          <w:tcPr>
            <w:tcW w:w="5812" w:type="dxa"/>
            <w:tcBorders>
              <w:bottom w:val="nil"/>
            </w:tcBorders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Планируемые личностные результаты освоения направления внеурочной деятельности</w:t>
            </w:r>
          </w:p>
        </w:tc>
        <w:tc>
          <w:tcPr>
            <w:tcW w:w="2551" w:type="dxa"/>
            <w:vMerge w:val="restart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Методическое информационно-техническое обеспечение</w:t>
            </w:r>
          </w:p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24B02" w:rsidRPr="001E2027" w:rsidTr="00A24B02">
        <w:trPr>
          <w:trHeight w:val="70"/>
        </w:trPr>
        <w:tc>
          <w:tcPr>
            <w:tcW w:w="566" w:type="dxa"/>
            <w:vMerge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906" w:type="dxa"/>
            <w:vMerge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878" w:type="dxa"/>
            <w:vMerge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279" w:type="dxa"/>
            <w:vMerge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2551" w:type="dxa"/>
            <w:vMerge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Беседа «Поведение в школе»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пословицы, памятки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День солидарности в борьбе с терроризмом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Внеклассное мероприятие  «Уроки  безопасности пешехода 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обучающиеся имеют опыт участия в различных видах деятельности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задания по карточкам, 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proofErr w:type="gramStart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Экскурсия в осенний лес  «Осенние изменения в живой и неживой в природе»</w:t>
            </w:r>
            <w:proofErr w:type="gramEnd"/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Профилактическая беседа «Пожары в жилище» 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proofErr w:type="gramStart"/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мотивированы к самореализации в творчестве</w:t>
            </w:r>
            <w:proofErr w:type="gramEnd"/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здоровья «Береги здоровье смолоду»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настольных игр «Шашки», «Лото»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настольные игры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Подвижные игры на свежем воздухе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рисунков «Злые колдуны Алкоголь и Никотин»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proofErr w:type="gramStart"/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обладают навыками трудового творческого сотрудничества с людьми разного возраста</w:t>
            </w:r>
            <w:proofErr w:type="gramEnd"/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кисти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10.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Игра - путешествие «Путешествие в страну Здорового Образа Жизни»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Спортивная игра – поиск клада «Остров Здоровья»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задания на листочках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Обучающий фильм «Уроки хорошего поведения»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обучающиеся имеют представления о различных профессиях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тесты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Осторожно: «Тонкий лед»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разгадывание загадок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памятки, 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Подвижные игры на свежем воздухе «Попади в след», «На одной ноге»                                                                                                                  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стремление прислушиваться к мнению одноклассников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Внеклассное  мероприятие «Правила здоровья»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пословицы, кроссворды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Эстафеты с предметами «Кто быстрее?»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этические чувства, эстетические потребности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17.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Украшение школьного двора к празднику «Лепка  снежных фигур»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доброжелательное отношение к сверстникам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образцы заданий для глаз, для осанки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18.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здоровья: «Гимнастика для глаз», «Гимнастика для осанки»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этические чувства, эстетические потребности 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рисунки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19.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Просмотр и обсуждение фрагмента  обучающего фильма «Улица полна неожиданностей»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умение планировать свои действия на отдельных этапах работы над пьесой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карандаши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20.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Внеклассное мероприятие </w:t>
            </w: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lastRenderedPageBreak/>
              <w:t xml:space="preserve">«Путешествие в страну </w:t>
            </w:r>
            <w:proofErr w:type="spellStart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Витаминию</w:t>
            </w:r>
            <w:proofErr w:type="spellEnd"/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21.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Прогулка с играми на свежем воздухе. Разучивание подвижных игр</w:t>
            </w:r>
          </w:p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умение применять творческие возможности 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презентация, ватман, краски, карандаши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22.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Внеклассное мероприятие  «Волшебница Гигиена»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способность проявлять индивидуальные творческие способности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знаки дорожного движения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23.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Викторина «Правила дорожного движения»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умение планировать свои действия на отдельных этапах работы 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карандаши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24.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рисунков: «Что такое ЗОЖ?»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потребность сотрудничества со сверстниками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сюжетные картинки, пословицы, памятки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25.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Экскурсия в весенний лес. Весенние изменения в природе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уважительное отношение к старшим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26.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Конкурс рисунков и плакатов по дорожной безопасности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задания по карточкам, 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27.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Проведение внеклассного мероприятия «Здоровье Планеты – наше здоровье»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-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28.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Занятие «Пожарная безопасность»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прогулка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приобщение к коллективной творческой деятельности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29.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Экологический час. Сказка «Старик и Сова»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napToGrid w:val="0"/>
              <w:spacing w:after="0" w:line="240" w:lineRule="auto"/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развитие наблюдательности, творческого воображения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30.</w:t>
            </w:r>
          </w:p>
        </w:tc>
        <w:tc>
          <w:tcPr>
            <w:tcW w:w="2906" w:type="dxa"/>
            <w:shd w:val="clear" w:color="auto" w:fill="auto"/>
          </w:tcPr>
          <w:p w:rsid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Подвижные игры и упражнения с мячами «Звонкий мяч»</w:t>
            </w:r>
          </w:p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настольные игры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31.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 xml:space="preserve">Час здоровья «Опасности, подстерегающие тебя летом»                                                                                                      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индивидуальные беседы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 xml:space="preserve">освоение навыков творческого применения знаний 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спортивный инвентарь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32.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Час здоровья «Как правильно купаться и загорать»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коллективное разгадывание загадок</w:t>
            </w: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получение </w:t>
            </w:r>
            <w:proofErr w:type="gramStart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обучающимися</w:t>
            </w:r>
            <w:proofErr w:type="gramEnd"/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 начального опыта самостоятельного действия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альбомы, краски, кисти</w:t>
            </w:r>
          </w:p>
        </w:tc>
      </w:tr>
      <w:tr w:rsidR="001E2027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33.</w:t>
            </w:r>
          </w:p>
        </w:tc>
        <w:tc>
          <w:tcPr>
            <w:tcW w:w="2906" w:type="dxa"/>
            <w:shd w:val="clear" w:color="auto" w:fill="auto"/>
          </w:tcPr>
          <w:p w:rsidR="001E2027" w:rsidRPr="001E2027" w:rsidRDefault="001E2027" w:rsidP="001E2027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Беседа «Твой  новый режим дня»</w:t>
            </w:r>
          </w:p>
        </w:tc>
        <w:tc>
          <w:tcPr>
            <w:tcW w:w="878" w:type="dxa"/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работа в подгруппах</w:t>
            </w:r>
          </w:p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E2027" w:rsidRPr="001E2027" w:rsidRDefault="001E2027" w:rsidP="001E2027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развитие коммуникативных навыков</w:t>
            </w:r>
          </w:p>
        </w:tc>
        <w:tc>
          <w:tcPr>
            <w:tcW w:w="2551" w:type="dxa"/>
            <w:shd w:val="clear" w:color="auto" w:fill="auto"/>
          </w:tcPr>
          <w:p w:rsidR="001E2027" w:rsidRPr="001E2027" w:rsidRDefault="001E2027" w:rsidP="001E2027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загадки, пословицы</w:t>
            </w:r>
          </w:p>
        </w:tc>
      </w:tr>
      <w:tr w:rsidR="00A24B02" w:rsidRPr="001E2027" w:rsidTr="00A24B02">
        <w:trPr>
          <w:trHeight w:val="70"/>
        </w:trPr>
        <w:tc>
          <w:tcPr>
            <w:tcW w:w="566" w:type="dxa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34.</w:t>
            </w:r>
          </w:p>
        </w:tc>
        <w:tc>
          <w:tcPr>
            <w:tcW w:w="2906" w:type="dxa"/>
            <w:shd w:val="clear" w:color="auto" w:fill="auto"/>
          </w:tcPr>
          <w:p w:rsidR="00A24B02" w:rsidRPr="001E2027" w:rsidRDefault="00A24B02" w:rsidP="00A24B0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Безопасность на летних каникулах</w:t>
            </w:r>
          </w:p>
        </w:tc>
        <w:tc>
          <w:tcPr>
            <w:tcW w:w="878" w:type="dxa"/>
            <w:shd w:val="clear" w:color="auto" w:fill="auto"/>
          </w:tcPr>
          <w:p w:rsidR="00A24B02" w:rsidRPr="001E2027" w:rsidRDefault="00A24B02" w:rsidP="00A24B02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2279" w:type="dxa"/>
            <w:shd w:val="clear" w:color="auto" w:fill="auto"/>
          </w:tcPr>
          <w:p w:rsidR="00A24B02" w:rsidRPr="001E2027" w:rsidRDefault="00A24B02" w:rsidP="00A24B0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творческая мастерская</w:t>
            </w:r>
          </w:p>
          <w:p w:rsidR="00A24B02" w:rsidRPr="001E2027" w:rsidRDefault="00A24B02" w:rsidP="00A24B0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</w:p>
        </w:tc>
        <w:tc>
          <w:tcPr>
            <w:tcW w:w="581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24B02" w:rsidRPr="001E2027" w:rsidRDefault="00A24B02" w:rsidP="00A24B02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SimSun" w:hAnsi="Times New Roman" w:cs="Times New Roman"/>
                <w:color w:val="000000"/>
                <w:sz w:val="24"/>
                <w:szCs w:val="24"/>
                <w:lang w:eastAsia="zh-CN"/>
              </w:rPr>
              <w:t>ценностное отношение к труду и творчеству</w:t>
            </w:r>
          </w:p>
        </w:tc>
        <w:tc>
          <w:tcPr>
            <w:tcW w:w="2551" w:type="dxa"/>
            <w:shd w:val="clear" w:color="auto" w:fill="auto"/>
          </w:tcPr>
          <w:p w:rsidR="00A24B02" w:rsidRPr="001E2027" w:rsidRDefault="001E2027" w:rsidP="00A24B02">
            <w:pPr>
              <w:widowControl w:val="0"/>
              <w:suppressAutoHyphens/>
              <w:autoSpaceDN w:val="0"/>
              <w:snapToGrid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</w:pPr>
            <w:r w:rsidRPr="001E2027">
              <w:rPr>
                <w:rFonts w:ascii="Times New Roman" w:eastAsia="Andale Sans UI" w:hAnsi="Times New Roman" w:cs="Times New Roman"/>
                <w:kern w:val="3"/>
                <w:sz w:val="24"/>
                <w:szCs w:val="24"/>
                <w:lang w:eastAsia="zh-CN" w:bidi="en-US"/>
              </w:rPr>
              <w:t>презентация</w:t>
            </w:r>
          </w:p>
        </w:tc>
      </w:tr>
    </w:tbl>
    <w:p w:rsidR="00546AE4" w:rsidRPr="001E2027" w:rsidRDefault="00546AE4" w:rsidP="007174D1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  <w:sectPr w:rsidR="00546AE4" w:rsidRPr="001E2027" w:rsidSect="00CB5FA3">
          <w:headerReference w:type="default" r:id="rId11"/>
          <w:type w:val="nextColumn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165149" w:rsidRPr="001E2027" w:rsidRDefault="00165149" w:rsidP="0016514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4. Монитор</w:t>
      </w:r>
      <w:r w:rsidR="001E2027" w:rsidRPr="001E2027">
        <w:rPr>
          <w:rFonts w:ascii="Times New Roman" w:eastAsia="Times New Roman" w:hAnsi="Times New Roman" w:cs="Times New Roman"/>
          <w:b/>
          <w:sz w:val="24"/>
          <w:szCs w:val="24"/>
        </w:rPr>
        <w:t>инг уровня воспитанности за 2024-2025</w:t>
      </w:r>
      <w:r w:rsidRPr="001E2027"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i/>
          <w:sz w:val="24"/>
          <w:szCs w:val="24"/>
        </w:rPr>
        <w:t>Воспитание гражданственности, патриотизма, уважения к правам, свободам и обязанностям человека</w:t>
      </w:r>
      <w:r w:rsidRPr="001E2027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Мониторинг выявляет: осознание своего «я» (самооценка и самоуважение); социальную роль ребенка и готовность к ее выполнению в общении и взаимодействии с разными группами людей; способность к организации личной жизни и сосуществованию с людьми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2055"/>
        <w:gridCol w:w="2055"/>
        <w:gridCol w:w="2056"/>
        <w:gridCol w:w="2055"/>
        <w:gridCol w:w="2055"/>
        <w:gridCol w:w="2056"/>
      </w:tblGrid>
      <w:tr w:rsidR="00165149" w:rsidRPr="001E2027" w:rsidTr="003B31FB">
        <w:trPr>
          <w:trHeight w:val="2575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Осознание своего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«я», отношение к себе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Характер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поведения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proofErr w:type="gramStart"/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(общения,</w:t>
            </w:r>
            <w:proofErr w:type="gramEnd"/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взаимодействия)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со сверстниками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Первоначальные представления о правилах поведения в школе, дома, на улице, в населенном пункте, на природе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Отрицательное отношение к нарушениям порядка в классе, дома,  на улице,  к невыполнению человеком своих обязанностей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Стремление активно участвовать в делах класса, школы, семьи</w:t>
            </w: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en-US"/>
              </w:rPr>
              <w:t>Интерес к государственным праздникам и важнейшим событиям в жизни России,   учреждение</w:t>
            </w: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5-балльной системе: 5 —высокий уровень 4 – нормальный уровень; 3- средний уровень; 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2 - низкий уровень; 1 - очень низкий уровень.</w:t>
      </w:r>
    </w:p>
    <w:p w:rsidR="003B31FB" w:rsidRPr="001E2027" w:rsidRDefault="003B31FB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31FB" w:rsidRDefault="003B31FB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E2027" w:rsidRDefault="001E2027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E2027" w:rsidRDefault="001E2027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E2027" w:rsidRPr="001E2027" w:rsidRDefault="001E2027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3B31FB" w:rsidRPr="001E2027" w:rsidRDefault="003B31FB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165149" w:rsidRPr="001E2027" w:rsidRDefault="00165149" w:rsidP="0016514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i/>
          <w:sz w:val="24"/>
          <w:szCs w:val="24"/>
        </w:rPr>
        <w:lastRenderedPageBreak/>
        <w:t>Воспитание нравственных чувств, этического сознания и духовно-нравственного поведения</w:t>
      </w:r>
    </w:p>
    <w:p w:rsidR="00165149" w:rsidRPr="001E2027" w:rsidRDefault="00165149" w:rsidP="00165149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Мониторинг выявляет: понимание и потребность в духовных ценностях; дружелюбное отношение к окружающим</w:t>
      </w:r>
    </w:p>
    <w:p w:rsidR="00165149" w:rsidRPr="001E2027" w:rsidRDefault="00165149" w:rsidP="00165149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64"/>
        <w:gridCol w:w="2464"/>
        <w:gridCol w:w="2464"/>
        <w:gridCol w:w="2464"/>
        <w:gridCol w:w="2018"/>
        <w:gridCol w:w="2693"/>
      </w:tblGrid>
      <w:tr w:rsidR="00165149" w:rsidRPr="001E2027" w:rsidTr="003B31FB">
        <w:trPr>
          <w:trHeight w:val="1834"/>
        </w:trPr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Понимание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добра и зла   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Понимание 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и потребность 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в 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духовных ценностях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Дружелюбное отношение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к окружающим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Проявление уважения 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заботы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Отрицательное отношение 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к 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аморальным поступкам, проявлениям эгоизма, равнодушия, грубости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5-балльной системе: 5 —высокий уровень 4 – нормальный уровень; 3- средний уровень; 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2 - низкий уровень; 1 - очень низкий уровень.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149" w:rsidRDefault="00165149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027" w:rsidRDefault="001E2027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027" w:rsidRDefault="001E2027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E2027" w:rsidRPr="001E2027" w:rsidRDefault="001E2027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1FB" w:rsidRPr="001E2027" w:rsidRDefault="003B31FB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1FB" w:rsidRPr="001E2027" w:rsidRDefault="003B31FB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B31FB" w:rsidRPr="001E2027" w:rsidRDefault="003B31FB" w:rsidP="00165149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165149" w:rsidRPr="001E2027" w:rsidRDefault="00165149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lastRenderedPageBreak/>
        <w:t>«</w:t>
      </w:r>
      <w:r w:rsidRPr="001E2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Воспитание трудолюбия и творческого отношения к учению, труду, жизни, </w:t>
      </w:r>
      <w:r w:rsidRPr="001E2027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формирование представлений об эстетических идеалах и ценностях»</w:t>
      </w:r>
    </w:p>
    <w:p w:rsidR="00165149" w:rsidRPr="001E2027" w:rsidRDefault="00165149" w:rsidP="00165149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Мониторинг выявляет: понимание значимости трудовой деятельности в жизни человека; практическая готовность к бытовому и производственному труду (физическая; мотивационная; практические и академические знания и умения); знания о профессиях</w:t>
      </w:r>
    </w:p>
    <w:p w:rsidR="00165149" w:rsidRPr="001E2027" w:rsidRDefault="00165149" w:rsidP="00165149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268"/>
        <w:gridCol w:w="2322"/>
        <w:gridCol w:w="2464"/>
        <w:gridCol w:w="2465"/>
        <w:gridCol w:w="2465"/>
      </w:tblGrid>
      <w:tr w:rsidR="00165149" w:rsidRPr="001E2027" w:rsidTr="003B31FB">
        <w:trPr>
          <w:trHeight w:val="170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Навыки самообслуживания </w:t>
            </w: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Простые навыки трудовых операций</w:t>
            </w: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Отношение к труду 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Знания о профессиях</w:t>
            </w: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Понимание значения труда в жизни</w:t>
            </w: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 xml:space="preserve">Оценивание проводится в 5-балльной системе: 5 —высокий уровень; 4 – нормальный уровень; 3- средний уровень; 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2 - низкий уровень; 1 - очень низкий уровень.</w:t>
      </w:r>
    </w:p>
    <w:p w:rsidR="00165149" w:rsidRPr="001E2027" w:rsidRDefault="00165149" w:rsidP="00165149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B31FB" w:rsidRPr="001E2027" w:rsidRDefault="003B31FB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B31FB" w:rsidRDefault="003B31FB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E2027" w:rsidRDefault="001E2027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E2027" w:rsidRDefault="001E2027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E2027" w:rsidRDefault="001E2027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E2027" w:rsidRPr="001E2027" w:rsidRDefault="001E2027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3B31FB" w:rsidRPr="001E2027" w:rsidRDefault="003B31FB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</w:p>
    <w:p w:rsidR="00165149" w:rsidRPr="001E2027" w:rsidRDefault="00165149" w:rsidP="00165149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lastRenderedPageBreak/>
        <w:t>«Воспитание здорового и безопасного образа жизни</w:t>
      </w:r>
      <w:r w:rsidRPr="001E2027">
        <w:rPr>
          <w:rFonts w:ascii="Times New Roman" w:eastAsia="SimSun" w:hAnsi="Times New Roman" w:cs="Times New Roman"/>
          <w:b/>
          <w:bCs/>
          <w:i/>
          <w:iCs/>
          <w:color w:val="000000"/>
          <w:sz w:val="24"/>
          <w:szCs w:val="24"/>
          <w:lang w:eastAsia="zh-CN"/>
        </w:rPr>
        <w:t>»</w:t>
      </w:r>
    </w:p>
    <w:p w:rsidR="00165149" w:rsidRPr="001E2027" w:rsidRDefault="00165149" w:rsidP="00165149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Мониторинг выявляет: уровень умения выполнять творческие задания; умение проявлять творческие способности</w:t>
      </w:r>
    </w:p>
    <w:p w:rsidR="00165149" w:rsidRPr="001E2027" w:rsidRDefault="00165149" w:rsidP="00165149">
      <w:pPr>
        <w:tabs>
          <w:tab w:val="left" w:pos="397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1"/>
        <w:gridCol w:w="2389"/>
        <w:gridCol w:w="2389"/>
        <w:gridCol w:w="2389"/>
        <w:gridCol w:w="2389"/>
        <w:gridCol w:w="2390"/>
      </w:tblGrid>
      <w:tr w:rsidR="00165149" w:rsidRPr="001E2027" w:rsidTr="003B31FB">
        <w:trPr>
          <w:cantSplit/>
          <w:trHeight w:val="1134"/>
        </w:trPr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42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Показатели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ФИО</w:t>
            </w:r>
          </w:p>
          <w:p w:rsidR="00165149" w:rsidRPr="001E2027" w:rsidRDefault="00165149" w:rsidP="00165149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165149" w:rsidRPr="001E2027" w:rsidRDefault="00165149" w:rsidP="00165149">
            <w:pPr>
              <w:tabs>
                <w:tab w:val="left" w:pos="3420"/>
              </w:tabs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en-US"/>
              </w:rPr>
              <w:t>Знание основ здорового и безопасного образа жизни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Осознание необходимости здорового образа жизни и безопасности жизнедеятельности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Устойчивый интерес к регулярным занятиям физическими упражнениями</w:t>
            </w:r>
          </w:p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</w:tcPr>
          <w:p w:rsidR="00165149" w:rsidRPr="001E2027" w:rsidRDefault="00165149" w:rsidP="0016514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en-US"/>
              </w:rPr>
              <w:t>Негативное отношение к факторам риска здоровья</w:t>
            </w: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165149" w:rsidRPr="001E2027" w:rsidRDefault="00165149" w:rsidP="00165149">
            <w:pPr>
              <w:tabs>
                <w:tab w:val="left" w:pos="3420"/>
                <w:tab w:val="left" w:pos="4860"/>
              </w:tabs>
              <w:snapToGrid w:val="0"/>
              <w:spacing w:after="0" w:line="240" w:lineRule="auto"/>
              <w:ind w:left="113" w:right="113"/>
              <w:jc w:val="both"/>
              <w:rPr>
                <w:rFonts w:ascii="Times New Roman" w:eastAsia="Microsoft YaHei" w:hAnsi="Times New Roman" w:cs="Times New Roman"/>
                <w:color w:val="000000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Правильная организация своей жизнедеятельности, с позиции </w:t>
            </w:r>
            <w:proofErr w:type="spellStart"/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здоровьесбережения</w:t>
            </w:r>
            <w:proofErr w:type="spellEnd"/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165149" w:rsidRPr="001E2027" w:rsidTr="003B31FB">
        <w:tc>
          <w:tcPr>
            <w:tcW w:w="26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1E2027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Средний балл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2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5149" w:rsidRPr="001E2027" w:rsidRDefault="00165149" w:rsidP="00165149">
            <w:pPr>
              <w:tabs>
                <w:tab w:val="left" w:pos="3975"/>
              </w:tabs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165149" w:rsidRPr="001E2027" w:rsidRDefault="00165149" w:rsidP="0016514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2027">
        <w:rPr>
          <w:rFonts w:ascii="Times New Roman" w:eastAsia="Times New Roman" w:hAnsi="Times New Roman" w:cs="Times New Roman"/>
          <w:sz w:val="24"/>
          <w:szCs w:val="24"/>
        </w:rPr>
        <w:t>Оценивание проводится в 5-балльной системе: 5 —высокий уровень 4 – нормальный уровень; 3- средний уровень; 2 - низкий уровень; 1 - очень низкий уровень.</w:t>
      </w:r>
    </w:p>
    <w:p w:rsidR="00165149" w:rsidRPr="001E2027" w:rsidRDefault="00165149" w:rsidP="00FE5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49" w:rsidRPr="001E2027" w:rsidRDefault="00165149" w:rsidP="00FE5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49" w:rsidRPr="001E2027" w:rsidRDefault="00165149" w:rsidP="00FE5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5149" w:rsidRPr="001E2027" w:rsidRDefault="00165149" w:rsidP="00FE53E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B31FB" w:rsidRPr="001E2027" w:rsidRDefault="003B31FB">
      <w:pPr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165149" w:rsidRPr="001E2027" w:rsidRDefault="00165149" w:rsidP="00491BD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eastAsia="SimSun" w:hAnsi="Times New Roman" w:cs="Times New Roman"/>
          <w:b/>
          <w:sz w:val="24"/>
          <w:szCs w:val="24"/>
          <w:lang w:eastAsia="zh-CN"/>
        </w:rPr>
        <w:lastRenderedPageBreak/>
        <w:t>5. Циклограмма проведения занятий</w:t>
      </w:r>
    </w:p>
    <w:p w:rsidR="00165149" w:rsidRPr="001E2027" w:rsidRDefault="00165149" w:rsidP="00165149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tbl>
      <w:tblPr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962"/>
        <w:gridCol w:w="1186"/>
        <w:gridCol w:w="9283"/>
        <w:gridCol w:w="2126"/>
      </w:tblGrid>
      <w:tr w:rsidR="00165149" w:rsidRPr="001E2027" w:rsidTr="003B31FB">
        <w:tc>
          <w:tcPr>
            <w:tcW w:w="1962" w:type="dxa"/>
            <w:shd w:val="clear" w:color="auto" w:fill="auto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День недели</w:t>
            </w:r>
          </w:p>
        </w:tc>
        <w:tc>
          <w:tcPr>
            <w:tcW w:w="1186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Группа</w:t>
            </w:r>
          </w:p>
        </w:tc>
        <w:tc>
          <w:tcPr>
            <w:tcW w:w="9283" w:type="dxa"/>
          </w:tcPr>
          <w:p w:rsidR="00165149" w:rsidRPr="001E2027" w:rsidRDefault="00165149" w:rsidP="003B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Направление воспитательной деятельности</w:t>
            </w:r>
          </w:p>
        </w:tc>
        <w:tc>
          <w:tcPr>
            <w:tcW w:w="2126" w:type="dxa"/>
          </w:tcPr>
          <w:p w:rsidR="00165149" w:rsidRPr="001E2027" w:rsidRDefault="00165149" w:rsidP="003B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  <w:t>Время</w:t>
            </w:r>
          </w:p>
          <w:p w:rsidR="00165149" w:rsidRPr="001E2027" w:rsidRDefault="00165149" w:rsidP="003B3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65149" w:rsidRPr="001E2027" w:rsidTr="003B31FB">
        <w:tc>
          <w:tcPr>
            <w:tcW w:w="1962" w:type="dxa"/>
            <w:shd w:val="clear" w:color="auto" w:fill="auto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1186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1</w:t>
            </w:r>
          </w:p>
        </w:tc>
        <w:tc>
          <w:tcPr>
            <w:tcW w:w="9283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«Воспитание гражданственности, патриотизма, уважения к правам, свободам и обязанностям человека»</w:t>
            </w:r>
          </w:p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65149" w:rsidRPr="001E2027" w:rsidTr="003B31FB">
        <w:tc>
          <w:tcPr>
            <w:tcW w:w="1962" w:type="dxa"/>
            <w:shd w:val="clear" w:color="auto" w:fill="auto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1186" w:type="dxa"/>
          </w:tcPr>
          <w:p w:rsidR="00165149" w:rsidRPr="001E2027" w:rsidRDefault="00165149" w:rsidP="003B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3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«Воспитание нравственных чувств и этического сознания»</w:t>
            </w:r>
          </w:p>
        </w:tc>
        <w:tc>
          <w:tcPr>
            <w:tcW w:w="2126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65149" w:rsidRPr="001E2027" w:rsidTr="003B31FB">
        <w:tc>
          <w:tcPr>
            <w:tcW w:w="1962" w:type="dxa"/>
            <w:shd w:val="clear" w:color="auto" w:fill="auto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1186" w:type="dxa"/>
          </w:tcPr>
          <w:p w:rsidR="00165149" w:rsidRPr="001E2027" w:rsidRDefault="00165149" w:rsidP="003B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3" w:type="dxa"/>
          </w:tcPr>
          <w:p w:rsidR="00165149" w:rsidRPr="001E2027" w:rsidRDefault="00165149" w:rsidP="003B31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«Воспитание трудолюбия и творческого отношения к учению, труду, жизни, 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формирование представлений об эстетических идеалах и ценностях»</w:t>
            </w:r>
          </w:p>
          <w:p w:rsidR="00165149" w:rsidRPr="001E2027" w:rsidRDefault="00165149" w:rsidP="003B31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5149" w:rsidRPr="001E2027" w:rsidRDefault="00165149" w:rsidP="003B31F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  <w:tr w:rsidR="00165149" w:rsidRPr="001E2027" w:rsidTr="003B31FB">
        <w:tc>
          <w:tcPr>
            <w:tcW w:w="1962" w:type="dxa"/>
            <w:shd w:val="clear" w:color="auto" w:fill="auto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Четверг</w:t>
            </w:r>
          </w:p>
        </w:tc>
        <w:tc>
          <w:tcPr>
            <w:tcW w:w="1186" w:type="dxa"/>
          </w:tcPr>
          <w:p w:rsidR="00165149" w:rsidRPr="001E2027" w:rsidRDefault="00165149" w:rsidP="003B31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202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283" w:type="dxa"/>
          </w:tcPr>
          <w:p w:rsidR="00165149" w:rsidRPr="001E2027" w:rsidRDefault="00165149" w:rsidP="003B31F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  <w:r w:rsidRPr="001E2027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  <w:t>«Воспитание здорового и безопасного образа жизни</w:t>
            </w:r>
            <w:r w:rsidRPr="001E2027">
              <w:rPr>
                <w:rFonts w:ascii="Times New Roman" w:eastAsia="SimSu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  <w:t>»</w:t>
            </w:r>
          </w:p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</w:tcPr>
          <w:p w:rsidR="00165149" w:rsidRPr="001E2027" w:rsidRDefault="00165149" w:rsidP="003B31F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</w:rPr>
            </w:pPr>
          </w:p>
        </w:tc>
      </w:tr>
    </w:tbl>
    <w:p w:rsidR="00FE53E1" w:rsidRPr="001E2027" w:rsidRDefault="00FE53E1" w:rsidP="00FE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E53E1" w:rsidRPr="001E2027" w:rsidRDefault="00FE53E1" w:rsidP="00FE53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0D7459" w:rsidRPr="001E2027" w:rsidRDefault="000D745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8D2B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2B10" w:rsidRPr="001E2027" w:rsidRDefault="008D2B10" w:rsidP="008D2B1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B4839" w:rsidRPr="001E2027" w:rsidRDefault="007B4839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1BDC" w:rsidRPr="001E2027" w:rsidRDefault="00491BDC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1BDC" w:rsidRPr="001E2027" w:rsidRDefault="00491BDC" w:rsidP="007B48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  <w:sectPr w:rsidR="00491BDC" w:rsidRPr="001E2027" w:rsidSect="00165149">
          <w:pgSz w:w="16838" w:h="11906" w:orient="landscape"/>
          <w:pgMar w:top="1134" w:right="1134" w:bottom="567" w:left="1134" w:header="708" w:footer="708" w:gutter="0"/>
          <w:cols w:space="708"/>
          <w:docGrid w:linePitch="360"/>
        </w:sectPr>
      </w:pPr>
    </w:p>
    <w:p w:rsidR="00732A7B" w:rsidRPr="001E2027" w:rsidRDefault="004430F4" w:rsidP="007B483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027">
        <w:rPr>
          <w:rFonts w:ascii="Times New Roman" w:hAnsi="Times New Roman" w:cs="Times New Roman"/>
          <w:b/>
          <w:sz w:val="24"/>
          <w:szCs w:val="24"/>
        </w:rPr>
        <w:lastRenderedPageBreak/>
        <w:t>5</w:t>
      </w:r>
      <w:r w:rsidR="00732A7B" w:rsidRPr="001E2027">
        <w:rPr>
          <w:rFonts w:ascii="Times New Roman" w:hAnsi="Times New Roman" w:cs="Times New Roman"/>
          <w:b/>
          <w:sz w:val="24"/>
          <w:szCs w:val="24"/>
        </w:rPr>
        <w:t>. Список литературы</w:t>
      </w:r>
    </w:p>
    <w:p w:rsidR="00732A7B" w:rsidRPr="001E2027" w:rsidRDefault="00732A7B" w:rsidP="00FC67E3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С. В. Соловьёва «Духовно – нравственное развитие и воспитание </w:t>
      </w:r>
      <w:proofErr w:type="gramStart"/>
      <w:r w:rsidRPr="001E2027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>: содержание и технологии»</w:t>
      </w:r>
    </w:p>
    <w:p w:rsidR="00732A7B" w:rsidRPr="001E2027" w:rsidRDefault="00732A7B" w:rsidP="00FC67E3">
      <w:pPr>
        <w:pStyle w:val="ac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Е.Д. Худенко «Организация и </w:t>
      </w:r>
      <w:r w:rsidR="00D0047F" w:rsidRPr="001E2027">
        <w:rPr>
          <w:rFonts w:ascii="Times New Roman" w:hAnsi="Times New Roman" w:cs="Times New Roman"/>
          <w:sz w:val="24"/>
          <w:szCs w:val="24"/>
        </w:rPr>
        <w:t>планирование воспитательной</w:t>
      </w:r>
      <w:r w:rsidRPr="001E2027">
        <w:rPr>
          <w:rFonts w:ascii="Times New Roman" w:hAnsi="Times New Roman" w:cs="Times New Roman"/>
          <w:sz w:val="24"/>
          <w:szCs w:val="24"/>
        </w:rPr>
        <w:t xml:space="preserve"> работы в специальной (</w:t>
      </w:r>
      <w:r w:rsidR="00D0047F" w:rsidRPr="001E2027">
        <w:rPr>
          <w:rFonts w:ascii="Times New Roman" w:hAnsi="Times New Roman" w:cs="Times New Roman"/>
          <w:sz w:val="24"/>
          <w:szCs w:val="24"/>
        </w:rPr>
        <w:t>коррекционной) школ</w:t>
      </w:r>
      <w:proofErr w:type="gramStart"/>
      <w:r w:rsidR="00D0047F" w:rsidRPr="001E2027">
        <w:rPr>
          <w:rFonts w:ascii="Times New Roman" w:hAnsi="Times New Roman" w:cs="Times New Roman"/>
          <w:sz w:val="24"/>
          <w:szCs w:val="24"/>
        </w:rPr>
        <w:t>е</w:t>
      </w:r>
      <w:r w:rsidRPr="001E2027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 xml:space="preserve"> интернате, детском доме»</w:t>
      </w:r>
    </w:p>
    <w:p w:rsidR="00732A7B" w:rsidRPr="001E2027" w:rsidRDefault="00732A7B" w:rsidP="00FC67E3">
      <w:pPr>
        <w:pStyle w:val="ac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Е.</w:t>
      </w:r>
      <w:proofErr w:type="gramStart"/>
      <w:r w:rsidRPr="001E2027">
        <w:rPr>
          <w:rFonts w:ascii="Times New Roman" w:hAnsi="Times New Roman" w:cs="Times New Roman"/>
          <w:sz w:val="24"/>
          <w:szCs w:val="24"/>
        </w:rPr>
        <w:t>Ю</w:t>
      </w:r>
      <w:proofErr w:type="gramEnd"/>
      <w:r w:rsidRPr="001E2027">
        <w:rPr>
          <w:rFonts w:ascii="Times New Roman" w:hAnsi="Times New Roman" w:cs="Times New Roman"/>
          <w:sz w:val="24"/>
          <w:szCs w:val="24"/>
        </w:rPr>
        <w:t xml:space="preserve"> Шваб «Психологическая профилактика и коррекционно- развивающие занятия»</w:t>
      </w:r>
    </w:p>
    <w:p w:rsidR="00732A7B" w:rsidRPr="001E2027" w:rsidRDefault="00732A7B" w:rsidP="00FC67E3">
      <w:pPr>
        <w:pStyle w:val="ac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>Р. П</w:t>
      </w:r>
      <w:r w:rsidR="00D0047F" w:rsidRPr="001E202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E2027">
        <w:rPr>
          <w:rFonts w:ascii="Times New Roman" w:hAnsi="Times New Roman" w:cs="Times New Roman"/>
          <w:sz w:val="24"/>
          <w:szCs w:val="24"/>
        </w:rPr>
        <w:t>Карлина</w:t>
      </w:r>
      <w:proofErr w:type="spellEnd"/>
      <w:r w:rsidRPr="001E2027">
        <w:rPr>
          <w:rFonts w:ascii="Times New Roman" w:hAnsi="Times New Roman" w:cs="Times New Roman"/>
          <w:sz w:val="24"/>
          <w:szCs w:val="24"/>
        </w:rPr>
        <w:t xml:space="preserve"> «Система воспитательной работы в коррекционном учреждении».</w:t>
      </w:r>
    </w:p>
    <w:p w:rsidR="00732A7B" w:rsidRPr="001E2027" w:rsidRDefault="00732A7B" w:rsidP="00FC67E3">
      <w:pPr>
        <w:pStyle w:val="ac"/>
        <w:numPr>
          <w:ilvl w:val="0"/>
          <w:numId w:val="1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В.В Воронкова </w:t>
      </w:r>
      <w:r w:rsidR="00D0047F" w:rsidRPr="001E2027">
        <w:rPr>
          <w:rFonts w:ascii="Times New Roman" w:hAnsi="Times New Roman" w:cs="Times New Roman"/>
          <w:sz w:val="24"/>
          <w:szCs w:val="24"/>
        </w:rPr>
        <w:t>«Воспитание</w:t>
      </w:r>
      <w:r w:rsidRPr="001E2027">
        <w:rPr>
          <w:rFonts w:ascii="Times New Roman" w:hAnsi="Times New Roman" w:cs="Times New Roman"/>
          <w:sz w:val="24"/>
          <w:szCs w:val="24"/>
        </w:rPr>
        <w:t xml:space="preserve"> и обучения детей во вспомогательной школе» </w:t>
      </w:r>
    </w:p>
    <w:p w:rsidR="00732A7B" w:rsidRPr="001E2027" w:rsidRDefault="00732A7B" w:rsidP="00FC67E3">
      <w:pPr>
        <w:pStyle w:val="ac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E2027">
        <w:rPr>
          <w:rFonts w:ascii="Times New Roman" w:hAnsi="Times New Roman" w:cs="Times New Roman"/>
          <w:sz w:val="24"/>
          <w:szCs w:val="24"/>
        </w:rPr>
        <w:t xml:space="preserve">Е.М. </w:t>
      </w:r>
      <w:r w:rsidR="00D0047F" w:rsidRPr="001E2027">
        <w:rPr>
          <w:rFonts w:ascii="Times New Roman" w:hAnsi="Times New Roman" w:cs="Times New Roman"/>
          <w:sz w:val="24"/>
          <w:szCs w:val="24"/>
        </w:rPr>
        <w:t>Матвеева «</w:t>
      </w:r>
      <w:r w:rsidRPr="001E2027">
        <w:rPr>
          <w:rFonts w:ascii="Times New Roman" w:hAnsi="Times New Roman" w:cs="Times New Roman"/>
          <w:sz w:val="24"/>
          <w:szCs w:val="24"/>
        </w:rPr>
        <w:t>Справочник воспитателя (классного руководителя)»</w:t>
      </w: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91BDC" w:rsidRPr="001E2027" w:rsidRDefault="00491BDC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  <w:sectPr w:rsidR="00491BDC" w:rsidRPr="001E2027" w:rsidSect="00491BDC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174D1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32A7B" w:rsidRPr="001E2027" w:rsidRDefault="00732A7B" w:rsidP="00732A7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DE448C" w:rsidRPr="001E2027" w:rsidRDefault="00DE448C">
      <w:pPr>
        <w:rPr>
          <w:rFonts w:ascii="Times New Roman" w:hAnsi="Times New Roman" w:cs="Times New Roman"/>
          <w:sz w:val="24"/>
          <w:szCs w:val="24"/>
        </w:rPr>
      </w:pPr>
    </w:p>
    <w:sectPr w:rsidR="00DE448C" w:rsidRPr="001E2027" w:rsidSect="00165149">
      <w:pgSz w:w="16838" w:h="11906" w:orient="landscape"/>
      <w:pgMar w:top="1134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2AD4" w:rsidRDefault="007E2AD4" w:rsidP="00B9775B">
      <w:pPr>
        <w:spacing w:after="0" w:line="240" w:lineRule="auto"/>
      </w:pPr>
      <w:r>
        <w:separator/>
      </w:r>
    </w:p>
  </w:endnote>
  <w:endnote w:type="continuationSeparator" w:id="0">
    <w:p w:rsidR="007E2AD4" w:rsidRDefault="007E2AD4" w:rsidP="00B977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203" w:usb1="00000000" w:usb2="00000000" w:usb3="00000000" w:csb0="00000005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2AD4" w:rsidRDefault="007E2AD4" w:rsidP="00B9775B">
      <w:pPr>
        <w:spacing w:after="0" w:line="240" w:lineRule="auto"/>
      </w:pPr>
      <w:r>
        <w:separator/>
      </w:r>
    </w:p>
  </w:footnote>
  <w:footnote w:type="continuationSeparator" w:id="0">
    <w:p w:rsidR="007E2AD4" w:rsidRDefault="007E2AD4" w:rsidP="00B977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5330020"/>
      <w:docPartObj>
        <w:docPartGallery w:val="Page Numbers (Top of Page)"/>
        <w:docPartUnique/>
      </w:docPartObj>
    </w:sdtPr>
    <w:sdtEndPr/>
    <w:sdtContent>
      <w:p w:rsidR="00352C0B" w:rsidRDefault="00352C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06D">
          <w:rPr>
            <w:noProof/>
          </w:rPr>
          <w:t>2</w:t>
        </w:r>
        <w:r>
          <w:fldChar w:fldCharType="end"/>
        </w:r>
      </w:p>
    </w:sdtContent>
  </w:sdt>
  <w:p w:rsidR="00352C0B" w:rsidRDefault="00352C0B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70860006"/>
      <w:docPartObj>
        <w:docPartGallery w:val="Page Numbers (Top of Page)"/>
        <w:docPartUnique/>
      </w:docPartObj>
    </w:sdtPr>
    <w:sdtEndPr/>
    <w:sdtContent>
      <w:p w:rsidR="00352C0B" w:rsidRDefault="00352C0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606D">
          <w:rPr>
            <w:noProof/>
          </w:rPr>
          <w:t>36</w:t>
        </w:r>
        <w:r>
          <w:rPr>
            <w:noProof/>
          </w:rPr>
          <w:fldChar w:fldCharType="end"/>
        </w:r>
      </w:p>
    </w:sdtContent>
  </w:sdt>
  <w:p w:rsidR="00352C0B" w:rsidRDefault="00352C0B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D80A7566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/>
        <w:sz w:val="28"/>
        <w:szCs w:val="28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/>
      </w:rPr>
    </w:lvl>
  </w:abstractNum>
  <w:abstractNum w:abstractNumId="5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6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</w:abstractNum>
  <w:abstractNum w:abstractNumId="7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1573"/>
        </w:tabs>
        <w:ind w:left="1573" w:hanging="1005"/>
      </w:pPr>
      <w:rPr>
        <w:rFonts w:cs="Times New Roman"/>
        <w:b/>
      </w:rPr>
    </w:lvl>
  </w:abstractNum>
  <w:abstractNum w:abstractNumId="8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1725"/>
        </w:tabs>
        <w:ind w:left="1725" w:hanging="1005"/>
      </w:pPr>
      <w:rPr>
        <w:rFonts w:cs="Times New Roman"/>
      </w:rPr>
    </w:lvl>
  </w:abstractNum>
  <w:abstractNum w:abstractNumId="9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0">
    <w:nsid w:val="0B43470B"/>
    <w:multiLevelType w:val="hybridMultilevel"/>
    <w:tmpl w:val="6B1C8F7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0328A9"/>
    <w:multiLevelType w:val="hybridMultilevel"/>
    <w:tmpl w:val="2B8859F0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4862671"/>
    <w:multiLevelType w:val="hybridMultilevel"/>
    <w:tmpl w:val="D3E0E4D4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1D71253"/>
    <w:multiLevelType w:val="hybridMultilevel"/>
    <w:tmpl w:val="57CC8E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2E92283"/>
    <w:multiLevelType w:val="hybridMultilevel"/>
    <w:tmpl w:val="4ED81F3E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6112B76"/>
    <w:multiLevelType w:val="hybridMultilevel"/>
    <w:tmpl w:val="F282228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925EFE"/>
    <w:multiLevelType w:val="hybridMultilevel"/>
    <w:tmpl w:val="05783452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1A3045"/>
    <w:multiLevelType w:val="hybridMultilevel"/>
    <w:tmpl w:val="E64C86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8DD2F97"/>
    <w:multiLevelType w:val="hybridMultilevel"/>
    <w:tmpl w:val="589A6470"/>
    <w:lvl w:ilvl="0" w:tplc="E8ACA9E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6AAD3E17"/>
    <w:multiLevelType w:val="hybridMultilevel"/>
    <w:tmpl w:val="5BDC782C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C913774"/>
    <w:multiLevelType w:val="hybridMultilevel"/>
    <w:tmpl w:val="1D5E26DA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04130C4"/>
    <w:multiLevelType w:val="hybridMultilevel"/>
    <w:tmpl w:val="0D5AA698"/>
    <w:lvl w:ilvl="0" w:tplc="23106E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5F2767"/>
    <w:multiLevelType w:val="hybridMultilevel"/>
    <w:tmpl w:val="858CB298"/>
    <w:lvl w:ilvl="0" w:tplc="23106E5C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7"/>
  </w:num>
  <w:num w:numId="3">
    <w:abstractNumId w:val="12"/>
  </w:num>
  <w:num w:numId="4">
    <w:abstractNumId w:val="10"/>
  </w:num>
  <w:num w:numId="5">
    <w:abstractNumId w:val="11"/>
  </w:num>
  <w:num w:numId="6">
    <w:abstractNumId w:val="22"/>
  </w:num>
  <w:num w:numId="7">
    <w:abstractNumId w:val="21"/>
  </w:num>
  <w:num w:numId="8">
    <w:abstractNumId w:val="15"/>
  </w:num>
  <w:num w:numId="9">
    <w:abstractNumId w:val="20"/>
  </w:num>
  <w:num w:numId="10">
    <w:abstractNumId w:val="19"/>
  </w:num>
  <w:num w:numId="11">
    <w:abstractNumId w:val="16"/>
  </w:num>
  <w:num w:numId="12">
    <w:abstractNumId w:val="14"/>
  </w:num>
  <w:num w:numId="13">
    <w:abstractNumId w:val="1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732A7B"/>
    <w:rsid w:val="00004C57"/>
    <w:rsid w:val="000074EC"/>
    <w:rsid w:val="00011597"/>
    <w:rsid w:val="00022E75"/>
    <w:rsid w:val="00045E5F"/>
    <w:rsid w:val="0005250A"/>
    <w:rsid w:val="000564D7"/>
    <w:rsid w:val="00061095"/>
    <w:rsid w:val="000622A5"/>
    <w:rsid w:val="00063243"/>
    <w:rsid w:val="0007038E"/>
    <w:rsid w:val="00071580"/>
    <w:rsid w:val="00071B2C"/>
    <w:rsid w:val="00073E51"/>
    <w:rsid w:val="00081AEA"/>
    <w:rsid w:val="00084C0C"/>
    <w:rsid w:val="00094835"/>
    <w:rsid w:val="000B1801"/>
    <w:rsid w:val="000B404D"/>
    <w:rsid w:val="000B52A1"/>
    <w:rsid w:val="000B53D9"/>
    <w:rsid w:val="000C3F35"/>
    <w:rsid w:val="000C7747"/>
    <w:rsid w:val="000C7895"/>
    <w:rsid w:val="000D7459"/>
    <w:rsid w:val="000E2EB0"/>
    <w:rsid w:val="000E57A3"/>
    <w:rsid w:val="000E60F8"/>
    <w:rsid w:val="00115D19"/>
    <w:rsid w:val="0012209A"/>
    <w:rsid w:val="0012209E"/>
    <w:rsid w:val="001411C1"/>
    <w:rsid w:val="0014406E"/>
    <w:rsid w:val="001633AB"/>
    <w:rsid w:val="00165149"/>
    <w:rsid w:val="00171233"/>
    <w:rsid w:val="00171C72"/>
    <w:rsid w:val="00177538"/>
    <w:rsid w:val="00177793"/>
    <w:rsid w:val="00177EC7"/>
    <w:rsid w:val="00185BA5"/>
    <w:rsid w:val="00187892"/>
    <w:rsid w:val="001A56E4"/>
    <w:rsid w:val="001A77B5"/>
    <w:rsid w:val="001C20B8"/>
    <w:rsid w:val="001C633B"/>
    <w:rsid w:val="001D0973"/>
    <w:rsid w:val="001D208D"/>
    <w:rsid w:val="001D4336"/>
    <w:rsid w:val="001E2027"/>
    <w:rsid w:val="001E373C"/>
    <w:rsid w:val="001E3F33"/>
    <w:rsid w:val="00225B83"/>
    <w:rsid w:val="002400E6"/>
    <w:rsid w:val="002442CF"/>
    <w:rsid w:val="00246FB9"/>
    <w:rsid w:val="002626D7"/>
    <w:rsid w:val="002629EF"/>
    <w:rsid w:val="002641CB"/>
    <w:rsid w:val="0028294E"/>
    <w:rsid w:val="00285BAF"/>
    <w:rsid w:val="00293037"/>
    <w:rsid w:val="002946CD"/>
    <w:rsid w:val="002A6D36"/>
    <w:rsid w:val="002C005F"/>
    <w:rsid w:val="002C0C44"/>
    <w:rsid w:val="002C45C9"/>
    <w:rsid w:val="002D209F"/>
    <w:rsid w:val="002E21C7"/>
    <w:rsid w:val="002F2A86"/>
    <w:rsid w:val="002F3D42"/>
    <w:rsid w:val="0030321D"/>
    <w:rsid w:val="0030469C"/>
    <w:rsid w:val="00310353"/>
    <w:rsid w:val="0031602A"/>
    <w:rsid w:val="003166EA"/>
    <w:rsid w:val="00320BD0"/>
    <w:rsid w:val="00326058"/>
    <w:rsid w:val="00334D47"/>
    <w:rsid w:val="00335616"/>
    <w:rsid w:val="00337645"/>
    <w:rsid w:val="003421C9"/>
    <w:rsid w:val="00342214"/>
    <w:rsid w:val="00350F08"/>
    <w:rsid w:val="00352C0B"/>
    <w:rsid w:val="0035570B"/>
    <w:rsid w:val="00357E75"/>
    <w:rsid w:val="00373159"/>
    <w:rsid w:val="003933FC"/>
    <w:rsid w:val="003A2707"/>
    <w:rsid w:val="003A6D9F"/>
    <w:rsid w:val="003B02CD"/>
    <w:rsid w:val="003B31FB"/>
    <w:rsid w:val="003C6ADB"/>
    <w:rsid w:val="003D6872"/>
    <w:rsid w:val="003E59C7"/>
    <w:rsid w:val="003F29E6"/>
    <w:rsid w:val="003F50BE"/>
    <w:rsid w:val="0040099D"/>
    <w:rsid w:val="00402188"/>
    <w:rsid w:val="00402C31"/>
    <w:rsid w:val="004065F2"/>
    <w:rsid w:val="00420270"/>
    <w:rsid w:val="0042076B"/>
    <w:rsid w:val="004348BB"/>
    <w:rsid w:val="0044105C"/>
    <w:rsid w:val="004430F4"/>
    <w:rsid w:val="00455299"/>
    <w:rsid w:val="00462331"/>
    <w:rsid w:val="00464C8F"/>
    <w:rsid w:val="004819DA"/>
    <w:rsid w:val="00491BDC"/>
    <w:rsid w:val="00493A13"/>
    <w:rsid w:val="004A1C9B"/>
    <w:rsid w:val="004A399A"/>
    <w:rsid w:val="004A40F1"/>
    <w:rsid w:val="004A7409"/>
    <w:rsid w:val="004A7B48"/>
    <w:rsid w:val="004B22C9"/>
    <w:rsid w:val="004B5BFD"/>
    <w:rsid w:val="004E1510"/>
    <w:rsid w:val="004E2A99"/>
    <w:rsid w:val="004F0944"/>
    <w:rsid w:val="004F2E80"/>
    <w:rsid w:val="004F7D0B"/>
    <w:rsid w:val="005033F7"/>
    <w:rsid w:val="005063EE"/>
    <w:rsid w:val="00514962"/>
    <w:rsid w:val="0053204B"/>
    <w:rsid w:val="00546AE4"/>
    <w:rsid w:val="00547F07"/>
    <w:rsid w:val="00554C7A"/>
    <w:rsid w:val="00565100"/>
    <w:rsid w:val="00581422"/>
    <w:rsid w:val="005B7952"/>
    <w:rsid w:val="005C301C"/>
    <w:rsid w:val="005C7B40"/>
    <w:rsid w:val="005D1090"/>
    <w:rsid w:val="005D5168"/>
    <w:rsid w:val="005E1F78"/>
    <w:rsid w:val="005E5DEC"/>
    <w:rsid w:val="005F1BFF"/>
    <w:rsid w:val="00610D36"/>
    <w:rsid w:val="00612365"/>
    <w:rsid w:val="00614D50"/>
    <w:rsid w:val="00620D8A"/>
    <w:rsid w:val="006231A2"/>
    <w:rsid w:val="00625EE7"/>
    <w:rsid w:val="006514A7"/>
    <w:rsid w:val="0066145A"/>
    <w:rsid w:val="00671EBA"/>
    <w:rsid w:val="006723B4"/>
    <w:rsid w:val="0067355E"/>
    <w:rsid w:val="00677BF5"/>
    <w:rsid w:val="006A35BB"/>
    <w:rsid w:val="006A3DF6"/>
    <w:rsid w:val="006B3CB8"/>
    <w:rsid w:val="006B61B3"/>
    <w:rsid w:val="006B7E9A"/>
    <w:rsid w:val="006C3C22"/>
    <w:rsid w:val="006E75FB"/>
    <w:rsid w:val="007127FC"/>
    <w:rsid w:val="007174D1"/>
    <w:rsid w:val="00724F83"/>
    <w:rsid w:val="00732A7B"/>
    <w:rsid w:val="007363BD"/>
    <w:rsid w:val="00741BDC"/>
    <w:rsid w:val="007428C2"/>
    <w:rsid w:val="007473CB"/>
    <w:rsid w:val="00753F5E"/>
    <w:rsid w:val="00764266"/>
    <w:rsid w:val="007679F1"/>
    <w:rsid w:val="00771A54"/>
    <w:rsid w:val="0078507A"/>
    <w:rsid w:val="007859B4"/>
    <w:rsid w:val="00785A14"/>
    <w:rsid w:val="00792E01"/>
    <w:rsid w:val="00792F53"/>
    <w:rsid w:val="007938D4"/>
    <w:rsid w:val="007B4558"/>
    <w:rsid w:val="007B4839"/>
    <w:rsid w:val="007C72F7"/>
    <w:rsid w:val="007D0623"/>
    <w:rsid w:val="007D15F6"/>
    <w:rsid w:val="007D7B8C"/>
    <w:rsid w:val="007E2AD4"/>
    <w:rsid w:val="007E369F"/>
    <w:rsid w:val="007E79E8"/>
    <w:rsid w:val="007F5E11"/>
    <w:rsid w:val="00810CF4"/>
    <w:rsid w:val="00812AF9"/>
    <w:rsid w:val="00816CFF"/>
    <w:rsid w:val="00817EE5"/>
    <w:rsid w:val="00822C77"/>
    <w:rsid w:val="00832CB1"/>
    <w:rsid w:val="008372C9"/>
    <w:rsid w:val="00837558"/>
    <w:rsid w:val="0084331F"/>
    <w:rsid w:val="00843471"/>
    <w:rsid w:val="00854D8B"/>
    <w:rsid w:val="00860E65"/>
    <w:rsid w:val="00865230"/>
    <w:rsid w:val="00880F50"/>
    <w:rsid w:val="008923D5"/>
    <w:rsid w:val="00892922"/>
    <w:rsid w:val="008A367D"/>
    <w:rsid w:val="008A4475"/>
    <w:rsid w:val="008C50E7"/>
    <w:rsid w:val="008D2B10"/>
    <w:rsid w:val="008D2C09"/>
    <w:rsid w:val="008E3F06"/>
    <w:rsid w:val="008F47C9"/>
    <w:rsid w:val="008F47CF"/>
    <w:rsid w:val="009033DB"/>
    <w:rsid w:val="00903A9A"/>
    <w:rsid w:val="00915A45"/>
    <w:rsid w:val="009242A0"/>
    <w:rsid w:val="00930C30"/>
    <w:rsid w:val="00931B07"/>
    <w:rsid w:val="00933CCF"/>
    <w:rsid w:val="00940AAF"/>
    <w:rsid w:val="00971E95"/>
    <w:rsid w:val="00973DB1"/>
    <w:rsid w:val="0097538F"/>
    <w:rsid w:val="009757BF"/>
    <w:rsid w:val="009807A3"/>
    <w:rsid w:val="0099360E"/>
    <w:rsid w:val="00995F2B"/>
    <w:rsid w:val="009A4425"/>
    <w:rsid w:val="009B5B90"/>
    <w:rsid w:val="009D4E8F"/>
    <w:rsid w:val="009D7ACA"/>
    <w:rsid w:val="009E616B"/>
    <w:rsid w:val="009F103C"/>
    <w:rsid w:val="00A11DFA"/>
    <w:rsid w:val="00A2351D"/>
    <w:rsid w:val="00A24B02"/>
    <w:rsid w:val="00A34504"/>
    <w:rsid w:val="00A377A4"/>
    <w:rsid w:val="00A44AA3"/>
    <w:rsid w:val="00A46148"/>
    <w:rsid w:val="00A50D8E"/>
    <w:rsid w:val="00A51340"/>
    <w:rsid w:val="00A602C5"/>
    <w:rsid w:val="00A751E1"/>
    <w:rsid w:val="00A76B14"/>
    <w:rsid w:val="00A8055D"/>
    <w:rsid w:val="00A81427"/>
    <w:rsid w:val="00A90158"/>
    <w:rsid w:val="00A91397"/>
    <w:rsid w:val="00A92AE4"/>
    <w:rsid w:val="00AB22C2"/>
    <w:rsid w:val="00AE3D36"/>
    <w:rsid w:val="00AE4ED9"/>
    <w:rsid w:val="00B04B55"/>
    <w:rsid w:val="00B10E5E"/>
    <w:rsid w:val="00B1124C"/>
    <w:rsid w:val="00B1485C"/>
    <w:rsid w:val="00B14EAC"/>
    <w:rsid w:val="00B15BB8"/>
    <w:rsid w:val="00B20047"/>
    <w:rsid w:val="00B23FB0"/>
    <w:rsid w:val="00B32831"/>
    <w:rsid w:val="00B43A38"/>
    <w:rsid w:val="00B606B5"/>
    <w:rsid w:val="00B61B21"/>
    <w:rsid w:val="00B71040"/>
    <w:rsid w:val="00B830EF"/>
    <w:rsid w:val="00B934E8"/>
    <w:rsid w:val="00B9775B"/>
    <w:rsid w:val="00BA1B43"/>
    <w:rsid w:val="00BB3D98"/>
    <w:rsid w:val="00BB642A"/>
    <w:rsid w:val="00BB6E64"/>
    <w:rsid w:val="00BC2AB4"/>
    <w:rsid w:val="00BC4DEF"/>
    <w:rsid w:val="00BC69AE"/>
    <w:rsid w:val="00BD6AEE"/>
    <w:rsid w:val="00BE0192"/>
    <w:rsid w:val="00BE73E5"/>
    <w:rsid w:val="00BF2246"/>
    <w:rsid w:val="00BF2624"/>
    <w:rsid w:val="00BF68F4"/>
    <w:rsid w:val="00BF7260"/>
    <w:rsid w:val="00C1578C"/>
    <w:rsid w:val="00C20FFB"/>
    <w:rsid w:val="00C25167"/>
    <w:rsid w:val="00C262DA"/>
    <w:rsid w:val="00C33ACE"/>
    <w:rsid w:val="00C35270"/>
    <w:rsid w:val="00C4016D"/>
    <w:rsid w:val="00C51393"/>
    <w:rsid w:val="00C92331"/>
    <w:rsid w:val="00C93666"/>
    <w:rsid w:val="00C9606D"/>
    <w:rsid w:val="00C96662"/>
    <w:rsid w:val="00CA09CA"/>
    <w:rsid w:val="00CB0331"/>
    <w:rsid w:val="00CB0B71"/>
    <w:rsid w:val="00CB5FA3"/>
    <w:rsid w:val="00CC0254"/>
    <w:rsid w:val="00CC39B4"/>
    <w:rsid w:val="00CC4DAC"/>
    <w:rsid w:val="00CD0A3B"/>
    <w:rsid w:val="00CD3887"/>
    <w:rsid w:val="00CE197B"/>
    <w:rsid w:val="00CF160E"/>
    <w:rsid w:val="00CF3069"/>
    <w:rsid w:val="00D0047F"/>
    <w:rsid w:val="00D054AF"/>
    <w:rsid w:val="00D106CE"/>
    <w:rsid w:val="00D11E82"/>
    <w:rsid w:val="00D17F2C"/>
    <w:rsid w:val="00D22096"/>
    <w:rsid w:val="00D30AFD"/>
    <w:rsid w:val="00D32FDD"/>
    <w:rsid w:val="00D37F79"/>
    <w:rsid w:val="00D37FCF"/>
    <w:rsid w:val="00D40877"/>
    <w:rsid w:val="00D42742"/>
    <w:rsid w:val="00D56A14"/>
    <w:rsid w:val="00D631FA"/>
    <w:rsid w:val="00D65CE7"/>
    <w:rsid w:val="00D724C2"/>
    <w:rsid w:val="00D74841"/>
    <w:rsid w:val="00D83C3D"/>
    <w:rsid w:val="00D91A33"/>
    <w:rsid w:val="00D94E21"/>
    <w:rsid w:val="00D9553F"/>
    <w:rsid w:val="00D95D9D"/>
    <w:rsid w:val="00DE1638"/>
    <w:rsid w:val="00DE4005"/>
    <w:rsid w:val="00DE448C"/>
    <w:rsid w:val="00DF555A"/>
    <w:rsid w:val="00DF7FE7"/>
    <w:rsid w:val="00E021E2"/>
    <w:rsid w:val="00E05D0F"/>
    <w:rsid w:val="00E2338A"/>
    <w:rsid w:val="00E267DF"/>
    <w:rsid w:val="00E30A9F"/>
    <w:rsid w:val="00E51BFC"/>
    <w:rsid w:val="00E65B62"/>
    <w:rsid w:val="00E73FD6"/>
    <w:rsid w:val="00E74619"/>
    <w:rsid w:val="00E83AA7"/>
    <w:rsid w:val="00E83CAC"/>
    <w:rsid w:val="00E84589"/>
    <w:rsid w:val="00E86D43"/>
    <w:rsid w:val="00E927D4"/>
    <w:rsid w:val="00E93508"/>
    <w:rsid w:val="00EC0F8B"/>
    <w:rsid w:val="00EE0ADC"/>
    <w:rsid w:val="00EE10DB"/>
    <w:rsid w:val="00EF4EFC"/>
    <w:rsid w:val="00F04D20"/>
    <w:rsid w:val="00F07DD3"/>
    <w:rsid w:val="00F10831"/>
    <w:rsid w:val="00F26873"/>
    <w:rsid w:val="00F26B69"/>
    <w:rsid w:val="00F360CA"/>
    <w:rsid w:val="00F47D58"/>
    <w:rsid w:val="00F52932"/>
    <w:rsid w:val="00F54C40"/>
    <w:rsid w:val="00F55747"/>
    <w:rsid w:val="00F57101"/>
    <w:rsid w:val="00F72152"/>
    <w:rsid w:val="00F77C63"/>
    <w:rsid w:val="00FA3088"/>
    <w:rsid w:val="00FA3CCC"/>
    <w:rsid w:val="00FB4951"/>
    <w:rsid w:val="00FB71B1"/>
    <w:rsid w:val="00FC1221"/>
    <w:rsid w:val="00FC18FB"/>
    <w:rsid w:val="00FC5497"/>
    <w:rsid w:val="00FC67E3"/>
    <w:rsid w:val="00FD146F"/>
    <w:rsid w:val="00FD460F"/>
    <w:rsid w:val="00FE0F56"/>
    <w:rsid w:val="00FE4181"/>
    <w:rsid w:val="00FE53E1"/>
    <w:rsid w:val="00FE5F44"/>
    <w:rsid w:val="00FF58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A14"/>
  </w:style>
  <w:style w:type="paragraph" w:styleId="1">
    <w:name w:val="heading 1"/>
    <w:basedOn w:val="a"/>
    <w:next w:val="a"/>
    <w:link w:val="10"/>
    <w:qFormat/>
    <w:rsid w:val="00546AE4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46AE4"/>
    <w:pPr>
      <w:keepNext/>
      <w:shd w:val="clear" w:color="auto" w:fill="FFFFFF"/>
      <w:autoSpaceDE w:val="0"/>
      <w:autoSpaceDN w:val="0"/>
      <w:adjustRightInd w:val="0"/>
      <w:spacing w:after="160" w:line="240" w:lineRule="auto"/>
      <w:jc w:val="both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3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32A7B"/>
  </w:style>
  <w:style w:type="paragraph" w:styleId="a5">
    <w:name w:val="footer"/>
    <w:basedOn w:val="a"/>
    <w:link w:val="a6"/>
    <w:uiPriority w:val="99"/>
    <w:unhideWhenUsed/>
    <w:rsid w:val="00732A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32A7B"/>
  </w:style>
  <w:style w:type="paragraph" w:styleId="a7">
    <w:name w:val="Body Text"/>
    <w:aliases w:val="body text,Основной текст Знак Знак,Основной текст отчета"/>
    <w:basedOn w:val="a"/>
    <w:link w:val="a8"/>
    <w:uiPriority w:val="99"/>
    <w:semiHidden/>
    <w:unhideWhenUsed/>
    <w:rsid w:val="00732A7B"/>
    <w:pPr>
      <w:suppressAutoHyphens/>
      <w:spacing w:after="140" w:line="288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8">
    <w:name w:val="Основной текст Знак"/>
    <w:aliases w:val="body text Знак,Основной текст Знак Знак Знак,Основной текст отчета Знак"/>
    <w:basedOn w:val="a0"/>
    <w:link w:val="a7"/>
    <w:uiPriority w:val="99"/>
    <w:semiHidden/>
    <w:rsid w:val="00732A7B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9">
    <w:name w:val="List"/>
    <w:basedOn w:val="a7"/>
    <w:uiPriority w:val="99"/>
    <w:unhideWhenUsed/>
    <w:rsid w:val="00732A7B"/>
    <w:rPr>
      <w:rFonts w:cs="Mangal"/>
    </w:rPr>
  </w:style>
  <w:style w:type="paragraph" w:styleId="aa">
    <w:name w:val="Balloon Text"/>
    <w:basedOn w:val="a"/>
    <w:link w:val="ab"/>
    <w:uiPriority w:val="99"/>
    <w:semiHidden/>
    <w:unhideWhenUsed/>
    <w:rsid w:val="00732A7B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ab">
    <w:name w:val="Текст выноски Знак"/>
    <w:basedOn w:val="a0"/>
    <w:link w:val="aa"/>
    <w:uiPriority w:val="99"/>
    <w:semiHidden/>
    <w:rsid w:val="00732A7B"/>
    <w:rPr>
      <w:rFonts w:ascii="Tahoma" w:eastAsia="Times New Roman" w:hAnsi="Tahoma" w:cs="Tahoma"/>
      <w:sz w:val="16"/>
      <w:szCs w:val="16"/>
      <w:lang w:eastAsia="zh-CN"/>
    </w:rPr>
  </w:style>
  <w:style w:type="paragraph" w:styleId="ac">
    <w:name w:val="List Paragraph"/>
    <w:basedOn w:val="a"/>
    <w:uiPriority w:val="34"/>
    <w:qFormat/>
    <w:rsid w:val="00732A7B"/>
    <w:pPr>
      <w:ind w:left="720"/>
      <w:contextualSpacing/>
    </w:pPr>
  </w:style>
  <w:style w:type="paragraph" w:customStyle="1" w:styleId="11">
    <w:name w:val="Заголовок1"/>
    <w:basedOn w:val="a"/>
    <w:next w:val="a7"/>
    <w:rsid w:val="00732A7B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12">
    <w:name w:val="Указатель1"/>
    <w:basedOn w:val="a"/>
    <w:uiPriority w:val="99"/>
    <w:rsid w:val="00732A7B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zh-CN"/>
    </w:rPr>
  </w:style>
  <w:style w:type="paragraph" w:customStyle="1" w:styleId="Standard">
    <w:name w:val="Standard"/>
    <w:uiPriority w:val="99"/>
    <w:rsid w:val="00732A7B"/>
    <w:pPr>
      <w:widowControl w:val="0"/>
      <w:suppressAutoHyphens/>
      <w:spacing w:after="0" w:line="240" w:lineRule="auto"/>
    </w:pPr>
    <w:rPr>
      <w:rFonts w:ascii="Times New Roman" w:eastAsia="Andale Sans UI" w:hAnsi="Times New Roman" w:cs="Tahoma"/>
      <w:kern w:val="2"/>
      <w:sz w:val="24"/>
      <w:szCs w:val="24"/>
      <w:lang w:val="en-US" w:eastAsia="zh-CN" w:bidi="en-US"/>
    </w:rPr>
  </w:style>
  <w:style w:type="paragraph" w:customStyle="1" w:styleId="ad">
    <w:name w:val="Содержимое таблицы"/>
    <w:basedOn w:val="a"/>
    <w:uiPriority w:val="99"/>
    <w:rsid w:val="00732A7B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ae">
    <w:name w:val="Заголовок таблицы"/>
    <w:basedOn w:val="ad"/>
    <w:uiPriority w:val="99"/>
    <w:rsid w:val="00732A7B"/>
    <w:pPr>
      <w:jc w:val="center"/>
    </w:pPr>
    <w:rPr>
      <w:b/>
      <w:bCs/>
    </w:rPr>
  </w:style>
  <w:style w:type="paragraph" w:customStyle="1" w:styleId="13">
    <w:name w:val="Обычный1"/>
    <w:uiPriority w:val="99"/>
    <w:rsid w:val="00732A7B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color w:val="00000A"/>
      <w:sz w:val="24"/>
      <w:szCs w:val="24"/>
      <w:lang w:val="en-US" w:eastAsia="zh-CN"/>
    </w:rPr>
  </w:style>
  <w:style w:type="character" w:customStyle="1" w:styleId="WW8Num1z0">
    <w:name w:val="WW8Num1z0"/>
    <w:rsid w:val="00732A7B"/>
    <w:rPr>
      <w:rFonts w:ascii="Times New Roman" w:eastAsia="Times New Roman" w:hAnsi="Times New Roman" w:cs="Times New Roman" w:hint="default"/>
      <w:b/>
      <w:bCs w:val="0"/>
      <w:sz w:val="28"/>
      <w:szCs w:val="28"/>
    </w:rPr>
  </w:style>
  <w:style w:type="character" w:customStyle="1" w:styleId="WW8Num1z1">
    <w:name w:val="WW8Num1z1"/>
    <w:rsid w:val="00732A7B"/>
  </w:style>
  <w:style w:type="character" w:customStyle="1" w:styleId="WW8Num1z2">
    <w:name w:val="WW8Num1z2"/>
    <w:rsid w:val="00732A7B"/>
  </w:style>
  <w:style w:type="character" w:customStyle="1" w:styleId="WW8Num1z3">
    <w:name w:val="WW8Num1z3"/>
    <w:rsid w:val="00732A7B"/>
  </w:style>
  <w:style w:type="character" w:customStyle="1" w:styleId="WW8Num1z4">
    <w:name w:val="WW8Num1z4"/>
    <w:rsid w:val="00732A7B"/>
  </w:style>
  <w:style w:type="character" w:customStyle="1" w:styleId="WW8Num1z5">
    <w:name w:val="WW8Num1z5"/>
    <w:rsid w:val="00732A7B"/>
  </w:style>
  <w:style w:type="character" w:customStyle="1" w:styleId="WW8Num1z6">
    <w:name w:val="WW8Num1z6"/>
    <w:rsid w:val="00732A7B"/>
  </w:style>
  <w:style w:type="character" w:customStyle="1" w:styleId="WW8Num1z7">
    <w:name w:val="WW8Num1z7"/>
    <w:rsid w:val="00732A7B"/>
  </w:style>
  <w:style w:type="character" w:customStyle="1" w:styleId="WW8Num1z8">
    <w:name w:val="WW8Num1z8"/>
    <w:rsid w:val="00732A7B"/>
  </w:style>
  <w:style w:type="character" w:customStyle="1" w:styleId="WW8Num2z0">
    <w:name w:val="WW8Num2z0"/>
    <w:rsid w:val="00732A7B"/>
    <w:rPr>
      <w:rFonts w:ascii="Symbol" w:hAnsi="Symbol" w:cs="Symbol" w:hint="default"/>
    </w:rPr>
  </w:style>
  <w:style w:type="character" w:customStyle="1" w:styleId="WW8Num3z0">
    <w:name w:val="WW8Num3z0"/>
    <w:rsid w:val="00732A7B"/>
    <w:rPr>
      <w:rFonts w:ascii="Times New Roman" w:hAnsi="Times New Roman" w:cs="Times New Roman" w:hint="default"/>
      <w:sz w:val="28"/>
      <w:szCs w:val="28"/>
    </w:rPr>
  </w:style>
  <w:style w:type="character" w:customStyle="1" w:styleId="WW8Num4z0">
    <w:name w:val="WW8Num4z0"/>
    <w:rsid w:val="00732A7B"/>
    <w:rPr>
      <w:rFonts w:ascii="Times New Roman" w:hAnsi="Times New Roman" w:cs="Times New Roman" w:hint="default"/>
    </w:rPr>
  </w:style>
  <w:style w:type="character" w:customStyle="1" w:styleId="WW8Num5z0">
    <w:name w:val="WW8Num5z0"/>
    <w:rsid w:val="00732A7B"/>
    <w:rPr>
      <w:rFonts w:ascii="Times New Roman" w:hAnsi="Times New Roman" w:cs="Times New Roman" w:hint="default"/>
    </w:rPr>
  </w:style>
  <w:style w:type="character" w:customStyle="1" w:styleId="WW8Num6z0">
    <w:name w:val="WW8Num6z0"/>
    <w:rsid w:val="00732A7B"/>
    <w:rPr>
      <w:rFonts w:ascii="Symbol" w:hAnsi="Symbol" w:cs="Symbol" w:hint="default"/>
    </w:rPr>
  </w:style>
  <w:style w:type="character" w:customStyle="1" w:styleId="WW8Num7z0">
    <w:name w:val="WW8Num7z0"/>
    <w:rsid w:val="00732A7B"/>
    <w:rPr>
      <w:rFonts w:ascii="Symbol" w:hAnsi="Symbol" w:cs="Symbol" w:hint="default"/>
    </w:rPr>
  </w:style>
  <w:style w:type="character" w:customStyle="1" w:styleId="WW8Num8z0">
    <w:name w:val="WW8Num8z0"/>
    <w:rsid w:val="00732A7B"/>
    <w:rPr>
      <w:sz w:val="28"/>
      <w:szCs w:val="28"/>
    </w:rPr>
  </w:style>
  <w:style w:type="character" w:customStyle="1" w:styleId="WW8Num9z0">
    <w:name w:val="WW8Num9z0"/>
    <w:rsid w:val="00732A7B"/>
    <w:rPr>
      <w:rFonts w:ascii="Times New Roman" w:hAnsi="Times New Roman" w:cs="Times New Roman" w:hint="default"/>
      <w:b/>
      <w:bCs w:val="0"/>
    </w:rPr>
  </w:style>
  <w:style w:type="character" w:customStyle="1" w:styleId="WW8Num10z0">
    <w:name w:val="WW8Num10z0"/>
    <w:rsid w:val="00732A7B"/>
    <w:rPr>
      <w:rFonts w:ascii="Times New Roman" w:hAnsi="Times New Roman" w:cs="Times New Roman" w:hint="default"/>
    </w:rPr>
  </w:style>
  <w:style w:type="character" w:customStyle="1" w:styleId="WW8Num11z0">
    <w:name w:val="WW8Num11z0"/>
    <w:rsid w:val="00732A7B"/>
    <w:rPr>
      <w:rFonts w:ascii="Symbol" w:hAnsi="Symbol" w:cs="Symbol" w:hint="default"/>
    </w:rPr>
  </w:style>
  <w:style w:type="character" w:customStyle="1" w:styleId="WW8Num12z0">
    <w:name w:val="WW8Num12z0"/>
    <w:rsid w:val="00732A7B"/>
  </w:style>
  <w:style w:type="character" w:customStyle="1" w:styleId="WW8Num12z1">
    <w:name w:val="WW8Num12z1"/>
    <w:rsid w:val="00732A7B"/>
  </w:style>
  <w:style w:type="character" w:customStyle="1" w:styleId="WW8Num12z2">
    <w:name w:val="WW8Num12z2"/>
    <w:rsid w:val="00732A7B"/>
  </w:style>
  <w:style w:type="character" w:customStyle="1" w:styleId="WW8Num12z3">
    <w:name w:val="WW8Num12z3"/>
    <w:rsid w:val="00732A7B"/>
  </w:style>
  <w:style w:type="character" w:customStyle="1" w:styleId="WW8Num12z4">
    <w:name w:val="WW8Num12z4"/>
    <w:rsid w:val="00732A7B"/>
  </w:style>
  <w:style w:type="character" w:customStyle="1" w:styleId="WW8Num12z5">
    <w:name w:val="WW8Num12z5"/>
    <w:rsid w:val="00732A7B"/>
  </w:style>
  <w:style w:type="character" w:customStyle="1" w:styleId="WW8Num12z6">
    <w:name w:val="WW8Num12z6"/>
    <w:rsid w:val="00732A7B"/>
  </w:style>
  <w:style w:type="character" w:customStyle="1" w:styleId="WW8Num12z7">
    <w:name w:val="WW8Num12z7"/>
    <w:rsid w:val="00732A7B"/>
  </w:style>
  <w:style w:type="character" w:customStyle="1" w:styleId="WW8Num12z8">
    <w:name w:val="WW8Num12z8"/>
    <w:rsid w:val="00732A7B"/>
  </w:style>
  <w:style w:type="character" w:customStyle="1" w:styleId="WW8Num2z1">
    <w:name w:val="WW8Num2z1"/>
    <w:rsid w:val="00732A7B"/>
    <w:rPr>
      <w:rFonts w:ascii="Courier New" w:hAnsi="Courier New" w:cs="Courier New" w:hint="default"/>
    </w:rPr>
  </w:style>
  <w:style w:type="character" w:customStyle="1" w:styleId="WW8Num2z2">
    <w:name w:val="WW8Num2z2"/>
    <w:rsid w:val="00732A7B"/>
    <w:rPr>
      <w:rFonts w:ascii="Wingdings" w:hAnsi="Wingdings" w:cs="Wingdings" w:hint="default"/>
    </w:rPr>
  </w:style>
  <w:style w:type="character" w:customStyle="1" w:styleId="WW8Num3z1">
    <w:name w:val="WW8Num3z1"/>
    <w:rsid w:val="00732A7B"/>
    <w:rPr>
      <w:rFonts w:ascii="Courier New" w:hAnsi="Courier New" w:cs="Courier New" w:hint="default"/>
    </w:rPr>
  </w:style>
  <w:style w:type="character" w:customStyle="1" w:styleId="WW8Num3z2">
    <w:name w:val="WW8Num3z2"/>
    <w:rsid w:val="00732A7B"/>
    <w:rPr>
      <w:rFonts w:ascii="Wingdings" w:hAnsi="Wingdings" w:cs="Wingdings" w:hint="default"/>
    </w:rPr>
  </w:style>
  <w:style w:type="character" w:customStyle="1" w:styleId="WW8Num5z1">
    <w:name w:val="WW8Num5z1"/>
    <w:rsid w:val="00732A7B"/>
    <w:rPr>
      <w:rFonts w:ascii="Courier New" w:hAnsi="Courier New" w:cs="Courier New" w:hint="default"/>
    </w:rPr>
  </w:style>
  <w:style w:type="character" w:customStyle="1" w:styleId="WW8Num5z2">
    <w:name w:val="WW8Num5z2"/>
    <w:rsid w:val="00732A7B"/>
    <w:rPr>
      <w:rFonts w:ascii="Wingdings" w:hAnsi="Wingdings" w:cs="Wingdings" w:hint="default"/>
    </w:rPr>
  </w:style>
  <w:style w:type="character" w:customStyle="1" w:styleId="WW8Num5z3">
    <w:name w:val="WW8Num5z3"/>
    <w:rsid w:val="00732A7B"/>
    <w:rPr>
      <w:rFonts w:ascii="Symbol" w:hAnsi="Symbol" w:cs="Symbol" w:hint="default"/>
    </w:rPr>
  </w:style>
  <w:style w:type="character" w:customStyle="1" w:styleId="WW8Num6z1">
    <w:name w:val="WW8Num6z1"/>
    <w:rsid w:val="00732A7B"/>
    <w:rPr>
      <w:rFonts w:ascii="Symbol" w:hAnsi="Symbol" w:cs="Symbol" w:hint="default"/>
    </w:rPr>
  </w:style>
  <w:style w:type="character" w:customStyle="1" w:styleId="WW8Num6z2">
    <w:name w:val="WW8Num6z2"/>
    <w:rsid w:val="00732A7B"/>
    <w:rPr>
      <w:rFonts w:ascii="Times New Roman" w:hAnsi="Times New Roman" w:cs="Times New Roman" w:hint="default"/>
    </w:rPr>
  </w:style>
  <w:style w:type="character" w:customStyle="1" w:styleId="WW8Num7z2">
    <w:name w:val="WW8Num7z2"/>
    <w:rsid w:val="00732A7B"/>
    <w:rPr>
      <w:rFonts w:ascii="Times New Roman" w:hAnsi="Times New Roman" w:cs="Times New Roman" w:hint="default"/>
    </w:rPr>
  </w:style>
  <w:style w:type="character" w:customStyle="1" w:styleId="WW8Num8z1">
    <w:name w:val="WW8Num8z1"/>
    <w:rsid w:val="00732A7B"/>
    <w:rPr>
      <w:rFonts w:ascii="Courier New" w:hAnsi="Courier New" w:cs="Courier New" w:hint="default"/>
    </w:rPr>
  </w:style>
  <w:style w:type="character" w:customStyle="1" w:styleId="WW8Num8z2">
    <w:name w:val="WW8Num8z2"/>
    <w:rsid w:val="00732A7B"/>
    <w:rPr>
      <w:rFonts w:ascii="Wingdings" w:hAnsi="Wingdings" w:cs="Wingdings" w:hint="default"/>
    </w:rPr>
  </w:style>
  <w:style w:type="character" w:customStyle="1" w:styleId="WW8Num9z1">
    <w:name w:val="WW8Num9z1"/>
    <w:rsid w:val="00732A7B"/>
    <w:rPr>
      <w:rFonts w:ascii="Courier New" w:hAnsi="Courier New" w:cs="Courier New" w:hint="default"/>
    </w:rPr>
  </w:style>
  <w:style w:type="character" w:customStyle="1" w:styleId="WW8Num9z2">
    <w:name w:val="WW8Num9z2"/>
    <w:rsid w:val="00732A7B"/>
    <w:rPr>
      <w:rFonts w:ascii="Wingdings" w:hAnsi="Wingdings" w:cs="Wingdings" w:hint="default"/>
    </w:rPr>
  </w:style>
  <w:style w:type="character" w:customStyle="1" w:styleId="WW8Num10z1">
    <w:name w:val="WW8Num10z1"/>
    <w:rsid w:val="00732A7B"/>
  </w:style>
  <w:style w:type="character" w:customStyle="1" w:styleId="WW8Num10z2">
    <w:name w:val="WW8Num10z2"/>
    <w:rsid w:val="00732A7B"/>
  </w:style>
  <w:style w:type="character" w:customStyle="1" w:styleId="WW8Num10z3">
    <w:name w:val="WW8Num10z3"/>
    <w:rsid w:val="00732A7B"/>
  </w:style>
  <w:style w:type="character" w:customStyle="1" w:styleId="WW8Num10z4">
    <w:name w:val="WW8Num10z4"/>
    <w:rsid w:val="00732A7B"/>
  </w:style>
  <w:style w:type="character" w:customStyle="1" w:styleId="WW8Num10z5">
    <w:name w:val="WW8Num10z5"/>
    <w:rsid w:val="00732A7B"/>
  </w:style>
  <w:style w:type="character" w:customStyle="1" w:styleId="WW8Num10z6">
    <w:name w:val="WW8Num10z6"/>
    <w:rsid w:val="00732A7B"/>
  </w:style>
  <w:style w:type="character" w:customStyle="1" w:styleId="WW8Num10z7">
    <w:name w:val="WW8Num10z7"/>
    <w:rsid w:val="00732A7B"/>
  </w:style>
  <w:style w:type="character" w:customStyle="1" w:styleId="WW8Num10z8">
    <w:name w:val="WW8Num10z8"/>
    <w:rsid w:val="00732A7B"/>
  </w:style>
  <w:style w:type="character" w:customStyle="1" w:styleId="WW8Num11z1">
    <w:name w:val="WW8Num11z1"/>
    <w:rsid w:val="00732A7B"/>
    <w:rPr>
      <w:rFonts w:ascii="Times New Roman" w:hAnsi="Times New Roman" w:cs="Times New Roman" w:hint="default"/>
    </w:rPr>
  </w:style>
  <w:style w:type="character" w:customStyle="1" w:styleId="WW8Num13z0">
    <w:name w:val="WW8Num13z0"/>
    <w:rsid w:val="00732A7B"/>
    <w:rPr>
      <w:rFonts w:ascii="Times New Roman" w:hAnsi="Times New Roman" w:cs="Times New Roman" w:hint="default"/>
    </w:rPr>
  </w:style>
  <w:style w:type="character" w:customStyle="1" w:styleId="WW8Num13z1">
    <w:name w:val="WW8Num13z1"/>
    <w:rsid w:val="00732A7B"/>
    <w:rPr>
      <w:rFonts w:ascii="Times New Roman" w:hAnsi="Times New Roman" w:cs="Times New Roman" w:hint="default"/>
    </w:rPr>
  </w:style>
  <w:style w:type="character" w:customStyle="1" w:styleId="WW8Num14z0">
    <w:name w:val="WW8Num14z0"/>
    <w:rsid w:val="00732A7B"/>
    <w:rPr>
      <w:rFonts w:ascii="Symbol" w:hAnsi="Symbol" w:cs="Symbol" w:hint="default"/>
    </w:rPr>
  </w:style>
  <w:style w:type="character" w:customStyle="1" w:styleId="WW8Num14z1">
    <w:name w:val="WW8Num14z1"/>
    <w:rsid w:val="00732A7B"/>
    <w:rPr>
      <w:rFonts w:ascii="Courier New" w:hAnsi="Courier New" w:cs="Courier New" w:hint="default"/>
    </w:rPr>
  </w:style>
  <w:style w:type="character" w:customStyle="1" w:styleId="WW8Num14z2">
    <w:name w:val="WW8Num14z2"/>
    <w:rsid w:val="00732A7B"/>
    <w:rPr>
      <w:rFonts w:ascii="Wingdings" w:hAnsi="Wingdings" w:cs="Wingdings" w:hint="default"/>
    </w:rPr>
  </w:style>
  <w:style w:type="character" w:customStyle="1" w:styleId="14">
    <w:name w:val="Основной шрифт абзаца1"/>
    <w:rsid w:val="00732A7B"/>
  </w:style>
  <w:style w:type="character" w:customStyle="1" w:styleId="af">
    <w:name w:val="Знак Знак"/>
    <w:rsid w:val="00732A7B"/>
    <w:rPr>
      <w:rFonts w:ascii="Tahoma" w:hAnsi="Tahoma" w:cs="Tahoma" w:hint="default"/>
      <w:sz w:val="16"/>
      <w:szCs w:val="16"/>
    </w:rPr>
  </w:style>
  <w:style w:type="paragraph" w:styleId="af0">
    <w:name w:val="No Spacing"/>
    <w:uiPriority w:val="1"/>
    <w:qFormat/>
    <w:rsid w:val="004819DA"/>
    <w:pPr>
      <w:spacing w:after="0" w:line="240" w:lineRule="auto"/>
    </w:pPr>
  </w:style>
  <w:style w:type="table" w:styleId="af1">
    <w:name w:val="Table Grid"/>
    <w:basedOn w:val="a1"/>
    <w:uiPriority w:val="59"/>
    <w:rsid w:val="00A44AA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546AE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uiPriority w:val="9"/>
    <w:semiHidden/>
    <w:rsid w:val="00546AE4"/>
    <w:rPr>
      <w:rFonts w:ascii="Times New Roman" w:eastAsia="Calibri" w:hAnsi="Times New Roman" w:cs="Times New Roman"/>
      <w:b/>
      <w:bCs/>
      <w:sz w:val="28"/>
      <w:szCs w:val="28"/>
      <w:shd w:val="clear" w:color="auto" w:fill="FFFFFF"/>
      <w:lang w:eastAsia="en-US"/>
    </w:rPr>
  </w:style>
  <w:style w:type="character" w:styleId="af2">
    <w:name w:val="Hyperlink"/>
    <w:basedOn w:val="a0"/>
    <w:uiPriority w:val="99"/>
    <w:semiHidden/>
    <w:unhideWhenUsed/>
    <w:rsid w:val="00546AE4"/>
    <w:rPr>
      <w:color w:val="0000FF" w:themeColor="hyperlink"/>
      <w:u w:val="single"/>
    </w:rPr>
  </w:style>
  <w:style w:type="character" w:styleId="af3">
    <w:name w:val="FollowedHyperlink"/>
    <w:basedOn w:val="a0"/>
    <w:uiPriority w:val="99"/>
    <w:semiHidden/>
    <w:unhideWhenUsed/>
    <w:rsid w:val="00546AE4"/>
    <w:rPr>
      <w:color w:val="800080" w:themeColor="followedHyperlink"/>
      <w:u w:val="single"/>
    </w:rPr>
  </w:style>
  <w:style w:type="paragraph" w:styleId="af4">
    <w:name w:val="Normal (Web)"/>
    <w:basedOn w:val="a"/>
    <w:uiPriority w:val="99"/>
    <w:semiHidden/>
    <w:unhideWhenUsed/>
    <w:rsid w:val="00546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Title"/>
    <w:basedOn w:val="a"/>
    <w:next w:val="a"/>
    <w:link w:val="af6"/>
    <w:uiPriority w:val="99"/>
    <w:qFormat/>
    <w:rsid w:val="00546AE4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6">
    <w:name w:val="Название Знак"/>
    <w:basedOn w:val="a0"/>
    <w:link w:val="af5"/>
    <w:uiPriority w:val="99"/>
    <w:rsid w:val="00546AE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f7">
    <w:name w:val="Subtitle"/>
    <w:basedOn w:val="a"/>
    <w:next w:val="a"/>
    <w:link w:val="af8"/>
    <w:uiPriority w:val="99"/>
    <w:qFormat/>
    <w:rsid w:val="00546AE4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99"/>
    <w:rsid w:val="00546AE4"/>
    <w:rPr>
      <w:rFonts w:ascii="Cambria" w:eastAsia="Times New Roman" w:hAnsi="Cambria" w:cs="Times New Roman"/>
      <w:sz w:val="24"/>
      <w:szCs w:val="24"/>
    </w:rPr>
  </w:style>
  <w:style w:type="paragraph" w:customStyle="1" w:styleId="msonormal0">
    <w:name w:val="msonormal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5">
    <w:name w:val="Заголовок1"/>
    <w:basedOn w:val="a"/>
    <w:next w:val="a7"/>
    <w:uiPriority w:val="99"/>
    <w:rsid w:val="00546AE4"/>
    <w:pPr>
      <w:keepNext/>
      <w:suppressAutoHyphens/>
      <w:spacing w:before="240" w:after="120" w:line="240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customStyle="1" w:styleId="2">
    <w:name w:val="Стиль2"/>
    <w:basedOn w:val="a"/>
    <w:uiPriority w:val="99"/>
    <w:rsid w:val="00546AE4"/>
    <w:pPr>
      <w:widowControl w:val="0"/>
      <w:suppressAutoHyphens/>
      <w:spacing w:after="0" w:line="100" w:lineRule="atLeast"/>
      <w:ind w:right="-8"/>
      <w:jc w:val="both"/>
    </w:pPr>
    <w:rPr>
      <w:rFonts w:ascii="Times New Roman" w:eastAsia="Arial Unicode MS" w:hAnsi="Times New Roman" w:cs="Tahoma"/>
      <w:color w:val="000000"/>
      <w:sz w:val="24"/>
      <w:szCs w:val="24"/>
      <w:lang w:val="en-US" w:eastAsia="en-US" w:bidi="en-US"/>
    </w:rPr>
  </w:style>
  <w:style w:type="paragraph" w:customStyle="1" w:styleId="Osnova">
    <w:name w:val="Osnova"/>
    <w:basedOn w:val="a"/>
    <w:uiPriority w:val="99"/>
    <w:rsid w:val="00546AE4"/>
    <w:pPr>
      <w:widowControl w:val="0"/>
      <w:autoSpaceDE w:val="0"/>
      <w:autoSpaceDN w:val="0"/>
      <w:adjustRightInd w:val="0"/>
      <w:spacing w:after="0" w:line="213" w:lineRule="exact"/>
      <w:ind w:firstLine="339"/>
      <w:jc w:val="both"/>
    </w:pPr>
    <w:rPr>
      <w:rFonts w:ascii="NewtonCSanPin" w:eastAsia="Times New Roman" w:hAnsi="NewtonCSanPin" w:cs="NewtonCSanPin"/>
      <w:color w:val="000000"/>
      <w:sz w:val="21"/>
      <w:szCs w:val="21"/>
      <w:lang w:val="en-US"/>
    </w:rPr>
  </w:style>
  <w:style w:type="paragraph" w:customStyle="1" w:styleId="c18">
    <w:name w:val="c18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4">
    <w:name w:val="c4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3">
    <w:name w:val="c23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4">
    <w:name w:val="c24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1">
    <w:name w:val="c11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1">
    <w:name w:val="c91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2">
    <w:name w:val="c142"/>
    <w:basedOn w:val="a"/>
    <w:uiPriority w:val="99"/>
    <w:rsid w:val="00546A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Верхний колонтитул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7">
    <w:name w:val="Нижний колонтитул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8">
    <w:name w:val="Основной текст Знак1"/>
    <w:basedOn w:val="a0"/>
    <w:uiPriority w:val="99"/>
    <w:semiHidden/>
    <w:rsid w:val="00546AE4"/>
    <w:rPr>
      <w:rFonts w:ascii="Times New Roman" w:eastAsiaTheme="minorEastAsia" w:hAnsi="Times New Roman" w:cs="Times New Roman" w:hint="default"/>
      <w:lang w:eastAsia="ru-RU"/>
    </w:rPr>
  </w:style>
  <w:style w:type="character" w:customStyle="1" w:styleId="19">
    <w:name w:val="Текст выноски Знак1"/>
    <w:basedOn w:val="a0"/>
    <w:uiPriority w:val="99"/>
    <w:semiHidden/>
    <w:rsid w:val="00546AE4"/>
    <w:rPr>
      <w:rFonts w:ascii="Tahoma" w:eastAsiaTheme="minorEastAsia" w:hAnsi="Tahoma" w:cs="Tahoma" w:hint="default"/>
      <w:sz w:val="16"/>
      <w:szCs w:val="16"/>
      <w:lang w:eastAsia="ru-RU"/>
    </w:rPr>
  </w:style>
  <w:style w:type="character" w:customStyle="1" w:styleId="Zag11">
    <w:name w:val="Zag_11"/>
    <w:uiPriority w:val="99"/>
    <w:rsid w:val="00546AE4"/>
  </w:style>
  <w:style w:type="character" w:customStyle="1" w:styleId="c0">
    <w:name w:val="c0"/>
    <w:rsid w:val="00546AE4"/>
  </w:style>
  <w:style w:type="character" w:customStyle="1" w:styleId="apple-converted-space">
    <w:name w:val="apple-converted-space"/>
    <w:rsid w:val="00546AE4"/>
  </w:style>
  <w:style w:type="table" w:customStyle="1" w:styleId="1a">
    <w:name w:val="Сетка таблицы1"/>
    <w:basedOn w:val="a1"/>
    <w:uiPriority w:val="39"/>
    <w:rsid w:val="00546A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0">
    <w:name w:val="Сетка таблицы2"/>
    <w:basedOn w:val="a1"/>
    <w:uiPriority w:val="59"/>
    <w:rsid w:val="00546AE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5">
    <w:name w:val="c25"/>
    <w:basedOn w:val="a"/>
    <w:rsid w:val="003F29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3F29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8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ADEB8C-9F41-4C27-8AB2-2CCC21A65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1905</TotalTime>
  <Pages>1</Pages>
  <Words>7876</Words>
  <Characters>44894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52665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252</cp:revision>
  <cp:lastPrinted>2022-06-17T04:42:00Z</cp:lastPrinted>
  <dcterms:created xsi:type="dcterms:W3CDTF">2019-02-21T06:14:00Z</dcterms:created>
  <dcterms:modified xsi:type="dcterms:W3CDTF">2024-11-21T04:08:00Z</dcterms:modified>
</cp:coreProperties>
</file>