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4BF" w:rsidRDefault="00AA14BF" w:rsidP="0064266C">
      <w:pPr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14BF" w:rsidRDefault="00AA14BF" w:rsidP="0064266C">
      <w:pPr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AA14BF">
        <w:rPr>
          <w:rFonts w:ascii="Times New Roman" w:hAnsi="Times New Roman" w:cs="Times New Roman"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9" o:title=""/>
          </v:shape>
          <o:OLEObject Type="Embed" ProgID="Acrobat.Document.DC" ShapeID="_x0000_i1025" DrawAspect="Content" ObjectID="_1738129032" r:id="rId10"/>
        </w:object>
      </w:r>
    </w:p>
    <w:p w:rsidR="00AA14BF" w:rsidRDefault="00AA14BF" w:rsidP="0064266C">
      <w:pPr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AA14BF" w:rsidRDefault="00AA14BF" w:rsidP="0064266C">
      <w:pPr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AA14BF" w:rsidRDefault="00AA14BF" w:rsidP="0064266C">
      <w:pPr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AA14BF" w:rsidRDefault="00AA14BF" w:rsidP="0064266C">
      <w:pPr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AA14BF" w:rsidRDefault="00AA14BF" w:rsidP="0064266C">
      <w:pPr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625EE7" w:rsidRPr="0064266C" w:rsidRDefault="00625EE7" w:rsidP="00AA14BF">
      <w:pPr>
        <w:pStyle w:val="13"/>
        <w:jc w:val="both"/>
        <w:rPr>
          <w:rFonts w:cs="Times New Roman"/>
          <w:sz w:val="28"/>
          <w:szCs w:val="28"/>
          <w:lang w:val="ru-RU"/>
        </w:rPr>
      </w:pPr>
    </w:p>
    <w:p w:rsidR="00045E5F" w:rsidRPr="0064266C" w:rsidRDefault="00045E5F" w:rsidP="007B4839">
      <w:pPr>
        <w:pStyle w:val="13"/>
        <w:jc w:val="both"/>
        <w:rPr>
          <w:rFonts w:cs="Times New Roman"/>
          <w:sz w:val="28"/>
          <w:szCs w:val="28"/>
          <w:lang w:val="ru-RU"/>
        </w:rPr>
      </w:pPr>
    </w:p>
    <w:p w:rsidR="00732A7B" w:rsidRPr="0064266C" w:rsidRDefault="00732A7B" w:rsidP="00F360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66C">
        <w:rPr>
          <w:rFonts w:ascii="Times New Roman" w:hAnsi="Times New Roman" w:cs="Times New Roman"/>
          <w:b/>
          <w:sz w:val="28"/>
          <w:szCs w:val="28"/>
        </w:rPr>
        <w:t>Структура рабочей программы</w:t>
      </w: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F78" w:rsidRPr="0064266C" w:rsidRDefault="005E1F78" w:rsidP="005E1F78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 xml:space="preserve">1.Пояснительная записка </w:t>
      </w:r>
    </w:p>
    <w:p w:rsidR="005E1F78" w:rsidRPr="0064266C" w:rsidRDefault="005E1F78" w:rsidP="005E1F78">
      <w:pPr>
        <w:pStyle w:val="ac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нормативные документы, лежащие в основе направления деятельности;</w:t>
      </w:r>
    </w:p>
    <w:p w:rsidR="005E1F78" w:rsidRPr="0064266C" w:rsidRDefault="005E1F78" w:rsidP="005E1F78">
      <w:pPr>
        <w:pStyle w:val="ac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основание актуальности направления деятельности;</w:t>
      </w:r>
    </w:p>
    <w:p w:rsidR="005E1F78" w:rsidRPr="0064266C" w:rsidRDefault="005E1F78" w:rsidP="005E1F78">
      <w:pPr>
        <w:shd w:val="clear" w:color="auto" w:fill="FFFFFF"/>
        <w:suppressAutoHyphens/>
        <w:spacing w:after="0" w:line="240" w:lineRule="auto"/>
        <w:ind w:left="142" w:right="41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цель и задачи направления деятельности;</w:t>
      </w:r>
    </w:p>
    <w:p w:rsidR="005E1F78" w:rsidRPr="0064266C" w:rsidRDefault="005E1F78" w:rsidP="005E1F78">
      <w:pPr>
        <w:shd w:val="clear" w:color="auto" w:fill="FFFFFF"/>
        <w:suppressAutoHyphens/>
        <w:spacing w:after="0" w:line="240" w:lineRule="auto"/>
        <w:ind w:left="142" w:right="41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личностные результаты освоения АООП по направлению деятельности;</w:t>
      </w:r>
    </w:p>
    <w:p w:rsidR="005E1F78" w:rsidRPr="0064266C" w:rsidRDefault="005E1F78" w:rsidP="005E1F78">
      <w:pPr>
        <w:shd w:val="clear" w:color="auto" w:fill="FFFFFF"/>
        <w:suppressAutoHyphens/>
        <w:spacing w:after="0" w:line="240" w:lineRule="auto"/>
        <w:ind w:left="142" w:right="41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содержание основного минимума базовых учебных действий;</w:t>
      </w:r>
    </w:p>
    <w:p w:rsidR="005E1F78" w:rsidRPr="0064266C" w:rsidRDefault="005E1F78" w:rsidP="005E1F78">
      <w:pPr>
        <w:shd w:val="clear" w:color="auto" w:fill="FFFFFF"/>
        <w:suppressAutoHyphens/>
        <w:spacing w:after="0" w:line="240" w:lineRule="auto"/>
        <w:ind w:left="142" w:right="41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сведения об обучающихся;</w:t>
      </w:r>
    </w:p>
    <w:p w:rsidR="005E1F78" w:rsidRPr="0064266C" w:rsidRDefault="005E1F78" w:rsidP="005E1F78">
      <w:pPr>
        <w:pStyle w:val="ac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условия реализации программы.</w:t>
      </w:r>
    </w:p>
    <w:p w:rsidR="005E1F78" w:rsidRPr="0064266C" w:rsidRDefault="005E1F78" w:rsidP="005E1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2.Календарно-тематическое планирование</w:t>
      </w:r>
    </w:p>
    <w:p w:rsidR="005E1F78" w:rsidRPr="0064266C" w:rsidRDefault="005E1F78" w:rsidP="005E1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3.Содержание направления деятельности (табл.)</w:t>
      </w:r>
    </w:p>
    <w:p w:rsidR="005E1F78" w:rsidRPr="0064266C" w:rsidRDefault="005E1F78" w:rsidP="005E1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 xml:space="preserve">4. </w:t>
      </w:r>
      <w:r w:rsidRPr="0064266C">
        <w:rPr>
          <w:rFonts w:ascii="Times New Roman" w:hAnsi="Times New Roman" w:cs="Times New Roman"/>
          <w:color w:val="000000"/>
          <w:sz w:val="28"/>
          <w:szCs w:val="28"/>
        </w:rPr>
        <w:t>Мониторинг уровня освоения программы</w:t>
      </w:r>
    </w:p>
    <w:p w:rsidR="005E1F78" w:rsidRPr="0064266C" w:rsidRDefault="005E1F78" w:rsidP="005E1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5. Циклограмма проведения занятия</w:t>
      </w:r>
    </w:p>
    <w:p w:rsidR="005E1F78" w:rsidRPr="0064266C" w:rsidRDefault="005E1F78" w:rsidP="005E1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 xml:space="preserve">6.Список литературы </w:t>
      </w:r>
    </w:p>
    <w:p w:rsidR="005E1F78" w:rsidRPr="0064266C" w:rsidRDefault="005E1F78" w:rsidP="005E1F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214" w:rsidRPr="0064266C" w:rsidRDefault="0034221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214" w:rsidRPr="0064266C" w:rsidRDefault="0034221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214" w:rsidRPr="0064266C" w:rsidRDefault="0034221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214" w:rsidRPr="0064266C" w:rsidRDefault="0034221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214" w:rsidRPr="0064266C" w:rsidRDefault="0034221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214" w:rsidRPr="0064266C" w:rsidRDefault="0034221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214" w:rsidRPr="0064266C" w:rsidRDefault="0034221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214" w:rsidRPr="0064266C" w:rsidRDefault="0034221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5A45" w:rsidRPr="0064266C" w:rsidRDefault="00915A45" w:rsidP="006426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A46148" w:rsidP="006426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66C">
        <w:rPr>
          <w:rFonts w:ascii="Times New Roman" w:hAnsi="Times New Roman" w:cs="Times New Roman"/>
          <w:b/>
          <w:sz w:val="28"/>
          <w:szCs w:val="28"/>
        </w:rPr>
        <w:t>1.</w:t>
      </w:r>
      <w:r w:rsidR="00732A7B" w:rsidRPr="0064266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E1F78" w:rsidRPr="0064266C" w:rsidRDefault="005E1F78" w:rsidP="005E1F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Содержание программы направлено на формирование у обучающихся с умственной отсталостью (интеллектуальными нарушениями) нравственных качеств, которые способствуют их успешной социализации в обществе.</w:t>
      </w:r>
    </w:p>
    <w:p w:rsidR="005E1F78" w:rsidRDefault="005E1F78" w:rsidP="005E1F78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 w:rsidRPr="0064266C">
        <w:rPr>
          <w:rFonts w:cs="Times New Roman"/>
          <w:sz w:val="28"/>
          <w:szCs w:val="28"/>
          <w:lang w:val="ru-RU"/>
        </w:rPr>
        <w:t xml:space="preserve">Нормативно – правовой базой и методической основой адаптированной программы </w:t>
      </w:r>
      <w:r w:rsidR="00304CB7">
        <w:rPr>
          <w:rFonts w:cs="Times New Roman"/>
          <w:sz w:val="28"/>
          <w:szCs w:val="28"/>
          <w:lang w:val="ru-RU"/>
        </w:rPr>
        <w:t>обучающихся в ОУ являются:</w:t>
      </w:r>
    </w:p>
    <w:p w:rsidR="00304CB7" w:rsidRPr="0064266C" w:rsidRDefault="00304CB7" w:rsidP="005E1F78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304CB7" w:rsidRPr="00304CB7" w:rsidRDefault="005E1F78" w:rsidP="00304CB7">
      <w:pPr>
        <w:pStyle w:val="Standard"/>
        <w:numPr>
          <w:ilvl w:val="0"/>
          <w:numId w:val="31"/>
        </w:numPr>
        <w:jc w:val="both"/>
        <w:rPr>
          <w:rFonts w:cs="Times New Roman"/>
          <w:sz w:val="28"/>
          <w:szCs w:val="28"/>
          <w:lang w:val="ru-RU"/>
        </w:rPr>
      </w:pPr>
      <w:r w:rsidRPr="0064266C">
        <w:rPr>
          <w:rFonts w:cs="Times New Roman"/>
          <w:sz w:val="28"/>
          <w:szCs w:val="28"/>
          <w:lang w:val="ru-RU"/>
        </w:rPr>
        <w:t>Федеральный закон Российской Федерации «Об образовании в Российской Федерации» № 273-ФЗ;</w:t>
      </w:r>
    </w:p>
    <w:p w:rsidR="005E1F78" w:rsidRPr="0064266C" w:rsidRDefault="005E1F78" w:rsidP="005E1F78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Федеральный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РФ № 1599 от 19.12.2014;</w:t>
      </w:r>
    </w:p>
    <w:p w:rsidR="005E1F78" w:rsidRPr="0064266C" w:rsidRDefault="005E1F78" w:rsidP="005E1F78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 xml:space="preserve">«Конституция  Российской  Федерации» (принята всенародным голосованием 12.12.1993) (с учетом поправок, внесенных Законами РФ о поправках к Конституции РФ от 30.12.2008 </w:t>
      </w:r>
      <w:r w:rsidRPr="0064266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266C">
        <w:rPr>
          <w:rFonts w:ascii="Times New Roman" w:hAnsi="Times New Roman" w:cs="Times New Roman"/>
          <w:sz w:val="28"/>
          <w:szCs w:val="28"/>
        </w:rPr>
        <w:t xml:space="preserve"> 6-ФКЗ, от 30.12.2008 </w:t>
      </w:r>
      <w:r w:rsidRPr="0064266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266C">
        <w:rPr>
          <w:rFonts w:ascii="Times New Roman" w:hAnsi="Times New Roman" w:cs="Times New Roman"/>
          <w:sz w:val="28"/>
          <w:szCs w:val="28"/>
        </w:rPr>
        <w:t xml:space="preserve"> 7-ФКЗ, от</w:t>
      </w:r>
      <w:r w:rsidR="00304CB7">
        <w:rPr>
          <w:rFonts w:ascii="Times New Roman" w:hAnsi="Times New Roman" w:cs="Times New Roman"/>
          <w:sz w:val="28"/>
          <w:szCs w:val="28"/>
        </w:rPr>
        <w:t xml:space="preserve"> </w:t>
      </w:r>
      <w:r w:rsidRPr="0064266C">
        <w:rPr>
          <w:rFonts w:ascii="Times New Roman" w:hAnsi="Times New Roman" w:cs="Times New Roman"/>
          <w:sz w:val="28"/>
          <w:szCs w:val="28"/>
        </w:rPr>
        <w:t xml:space="preserve">05.02.2014 </w:t>
      </w:r>
      <w:r w:rsidRPr="0064266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266C">
        <w:rPr>
          <w:rFonts w:ascii="Times New Roman" w:hAnsi="Times New Roman" w:cs="Times New Roman"/>
          <w:sz w:val="28"/>
          <w:szCs w:val="28"/>
        </w:rPr>
        <w:t xml:space="preserve"> 2-ФКЗ, от 21.07.2014 </w:t>
      </w:r>
      <w:r w:rsidRPr="0064266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266C">
        <w:rPr>
          <w:rFonts w:ascii="Times New Roman" w:hAnsi="Times New Roman" w:cs="Times New Roman"/>
          <w:sz w:val="28"/>
          <w:szCs w:val="28"/>
        </w:rPr>
        <w:t xml:space="preserve"> 11-ФКЗ);</w:t>
      </w:r>
    </w:p>
    <w:p w:rsidR="005E1F78" w:rsidRPr="0064266C" w:rsidRDefault="005E1F78" w:rsidP="005E1F78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Конвенция ООН о правах ребенка, принятая 20 ноября 1989 г.</w:t>
      </w:r>
    </w:p>
    <w:p w:rsidR="005E1F78" w:rsidRPr="0064266C" w:rsidRDefault="005E1F78" w:rsidP="005E1F78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 одобрена решением федерального учебно-методического объединения по общему образованию (протокол от 22 декабря 2015 г. № 4/15);</w:t>
      </w:r>
    </w:p>
    <w:p w:rsidR="005E1F78" w:rsidRPr="0064266C" w:rsidRDefault="005E1F78" w:rsidP="005E1F78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Примерные основные образовательные программы, рекомендованные к использованию Министерством образования и науки Российской Федерации;</w:t>
      </w:r>
    </w:p>
    <w:p w:rsidR="005E1F78" w:rsidRPr="0064266C" w:rsidRDefault="005E1F78" w:rsidP="005E1F78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Концепция духовно-нравственного развития и воспитания личности гражданина России;</w:t>
      </w:r>
    </w:p>
    <w:p w:rsidR="005E1F78" w:rsidRDefault="005E1F78" w:rsidP="005E1F78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Закон Свердловской области от 15 июля 2013 года № 78-ОЗ «Об образовании в Свердловской области»;</w:t>
      </w:r>
    </w:p>
    <w:p w:rsidR="001D6A23" w:rsidRDefault="007E4880" w:rsidP="005E1F78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A2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риказ</w:t>
      </w:r>
      <w:r w:rsidRPr="001D6A23">
        <w:rPr>
          <w:rFonts w:ascii="Times New Roman" w:hAnsi="Times New Roman" w:cs="Times New Roman"/>
          <w:sz w:val="28"/>
          <w:szCs w:val="28"/>
        </w:rPr>
        <w:t xml:space="preserve"> Министерства просвещения РФ от 22 марта 2021 г. </w:t>
      </w:r>
      <w:r>
        <w:rPr>
          <w:rFonts w:ascii="Times New Roman" w:hAnsi="Times New Roman" w:cs="Times New Roman"/>
          <w:sz w:val="28"/>
          <w:szCs w:val="28"/>
        </w:rPr>
        <w:t>№115 «Об утверждении Порядка</w:t>
      </w:r>
      <w:r w:rsidR="001D6A23" w:rsidRPr="001D6A23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</w:t>
      </w:r>
      <w:r w:rsidR="001D6A23">
        <w:rPr>
          <w:rFonts w:ascii="Times New Roman" w:hAnsi="Times New Roman" w:cs="Times New Roman"/>
          <w:sz w:val="28"/>
          <w:szCs w:val="28"/>
        </w:rPr>
        <w:t xml:space="preserve">ельности по </w:t>
      </w:r>
      <w:r w:rsidR="001D6A23" w:rsidRPr="001D6A23">
        <w:rPr>
          <w:rFonts w:ascii="Times New Roman" w:hAnsi="Times New Roman" w:cs="Times New Roman"/>
          <w:sz w:val="28"/>
          <w:szCs w:val="28"/>
        </w:rPr>
        <w:t>основным общеобразовательным программам-начального общего, основного общего и среднего общего образования»</w:t>
      </w:r>
      <w:r w:rsidR="001D6A23">
        <w:rPr>
          <w:rFonts w:ascii="Times New Roman" w:hAnsi="Times New Roman" w:cs="Times New Roman"/>
          <w:sz w:val="28"/>
          <w:szCs w:val="28"/>
        </w:rPr>
        <w:t>;</w:t>
      </w:r>
    </w:p>
    <w:p w:rsidR="005E1F78" w:rsidRPr="001D6A23" w:rsidRDefault="005E1F78" w:rsidP="005E1F78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A23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5E1F78" w:rsidRPr="0064266C" w:rsidRDefault="005E1F78" w:rsidP="005E1F78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Устав ГБОУ СО «Михайловская школа-интернат»;</w:t>
      </w:r>
    </w:p>
    <w:p w:rsidR="005E1F78" w:rsidRPr="0064266C" w:rsidRDefault="005E1F78" w:rsidP="005E1F78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Учебный план ГБОУ СО «Михайловская школа-интернат».</w:t>
      </w:r>
    </w:p>
    <w:p w:rsidR="00304CB7" w:rsidRDefault="00304CB7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4CB7" w:rsidRDefault="00304CB7" w:rsidP="00BE2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 xml:space="preserve">Воспитание детей – очень сложное, тонкое и ответственное дело. Факторов, влияющих на развитие ребенка, много, и все их необходимо учитывать в каждодневной работе, постоянно анализировать, как развивается ребенок, каковы причины его поступков. </w:t>
      </w: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Сегодня наиболее оправданным является такой подход к организации воспитательной работы, при котором совокупность воспитательских средств направлена на выработку у каждого конкретного воспитанника собственного варианта жизни, достойного его как человека современного общества.</w:t>
      </w:r>
    </w:p>
    <w:p w:rsidR="00732A7B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Мало просто воспитывать традиционные ценности отношения, воспитанник должен сам на их основе формировать свою жизненную позицию, быть способным на разумный выбор, выработку самостоятельных идей.</w:t>
      </w:r>
    </w:p>
    <w:p w:rsidR="00880F50" w:rsidRPr="0064266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Наши воспитанники воспитываются в условиях деформированного процесса социализации: в условиях интернатного учреждения, где семья заменена учреждением; в ситуации ограниченной социальной активности, недостаточного включения воспитанника в различные виды практической деятельности; в условиях ограниченных сфер реализации  усвоенных социальных норм и социального опыта. Все это значительно затрудняет процесс эффективности становления личности ребенка.</w:t>
      </w:r>
    </w:p>
    <w:p w:rsidR="00880F50" w:rsidRPr="0064266C" w:rsidRDefault="00732A7B" w:rsidP="0078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b/>
          <w:sz w:val="28"/>
          <w:szCs w:val="28"/>
        </w:rPr>
        <w:t>Цель:</w:t>
      </w:r>
      <w:r w:rsidR="00A46148" w:rsidRPr="0064266C">
        <w:rPr>
          <w:rFonts w:ascii="Times New Roman" w:hAnsi="Times New Roman" w:cs="Times New Roman"/>
          <w:sz w:val="28"/>
          <w:szCs w:val="28"/>
        </w:rPr>
        <w:t xml:space="preserve"> </w:t>
      </w:r>
      <w:r w:rsidRPr="0064266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4266C">
        <w:rPr>
          <w:rFonts w:ascii="Times New Roman" w:hAnsi="Times New Roman" w:cs="Times New Roman"/>
          <w:sz w:val="28"/>
          <w:szCs w:val="28"/>
        </w:rPr>
        <w:t>оциализация личности ребенка с ограниченными возможностями здоровья через сис</w:t>
      </w:r>
      <w:r w:rsidR="009807A3" w:rsidRPr="0064266C">
        <w:rPr>
          <w:rFonts w:ascii="Times New Roman" w:hAnsi="Times New Roman" w:cs="Times New Roman"/>
          <w:sz w:val="28"/>
          <w:szCs w:val="28"/>
        </w:rPr>
        <w:t>тему воспитательных мероприятий;</w:t>
      </w:r>
    </w:p>
    <w:p w:rsidR="00732A7B" w:rsidRPr="0064266C" w:rsidRDefault="00A46148" w:rsidP="00785A14">
      <w:pPr>
        <w:pStyle w:val="ac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66C">
        <w:rPr>
          <w:rFonts w:ascii="Times New Roman" w:hAnsi="Times New Roman" w:cs="Times New Roman"/>
          <w:b/>
          <w:sz w:val="28"/>
          <w:szCs w:val="28"/>
        </w:rPr>
        <w:t>З</w:t>
      </w:r>
      <w:r w:rsidR="00732A7B" w:rsidRPr="0064266C">
        <w:rPr>
          <w:rFonts w:ascii="Times New Roman" w:hAnsi="Times New Roman" w:cs="Times New Roman"/>
          <w:b/>
          <w:sz w:val="28"/>
          <w:szCs w:val="28"/>
        </w:rPr>
        <w:t>адач</w:t>
      </w:r>
      <w:r w:rsidRPr="0064266C">
        <w:rPr>
          <w:rFonts w:ascii="Times New Roman" w:hAnsi="Times New Roman" w:cs="Times New Roman"/>
          <w:b/>
          <w:sz w:val="28"/>
          <w:szCs w:val="28"/>
        </w:rPr>
        <w:t>и</w:t>
      </w:r>
      <w:r w:rsidR="00732A7B" w:rsidRPr="0064266C">
        <w:rPr>
          <w:rFonts w:ascii="Times New Roman" w:hAnsi="Times New Roman" w:cs="Times New Roman"/>
          <w:b/>
          <w:sz w:val="28"/>
          <w:szCs w:val="28"/>
        </w:rPr>
        <w:t>:</w:t>
      </w:r>
    </w:p>
    <w:p w:rsidR="00732A7B" w:rsidRPr="0064266C" w:rsidRDefault="00732A7B" w:rsidP="00A46148">
      <w:pPr>
        <w:pStyle w:val="ac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создание социально – психологических условий  для успешной адаптации воспитаннико</w:t>
      </w:r>
      <w:r w:rsidR="009807A3" w:rsidRPr="0064266C">
        <w:rPr>
          <w:rFonts w:ascii="Times New Roman" w:hAnsi="Times New Roman" w:cs="Times New Roman"/>
          <w:sz w:val="28"/>
          <w:szCs w:val="28"/>
        </w:rPr>
        <w:t>в в специальной школе-интернате;</w:t>
      </w:r>
    </w:p>
    <w:p w:rsidR="00732A7B" w:rsidRPr="0064266C" w:rsidRDefault="00732A7B" w:rsidP="00A46148">
      <w:pPr>
        <w:pStyle w:val="ac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воспитание и развитие личности, способной к саморегуляции эмоций и мотивов поведения, к самоопределению и самор</w:t>
      </w:r>
      <w:r w:rsidR="009807A3" w:rsidRPr="0064266C">
        <w:rPr>
          <w:rFonts w:ascii="Times New Roman" w:hAnsi="Times New Roman" w:cs="Times New Roman"/>
          <w:sz w:val="28"/>
          <w:szCs w:val="28"/>
        </w:rPr>
        <w:t>еабилитации в семье и в социуме;</w:t>
      </w:r>
    </w:p>
    <w:p w:rsidR="00732A7B" w:rsidRPr="0064266C" w:rsidRDefault="00732A7B" w:rsidP="00A46148">
      <w:pPr>
        <w:pStyle w:val="ac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обучение и привитие прочных навыков самообслуживания;</w:t>
      </w:r>
    </w:p>
    <w:p w:rsidR="00732A7B" w:rsidRPr="0064266C" w:rsidRDefault="00732A7B" w:rsidP="00A46148">
      <w:pPr>
        <w:pStyle w:val="ac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формир</w:t>
      </w:r>
      <w:r w:rsidR="00832CB1" w:rsidRPr="0064266C">
        <w:rPr>
          <w:rFonts w:ascii="Times New Roman" w:hAnsi="Times New Roman" w:cs="Times New Roman"/>
          <w:sz w:val="28"/>
          <w:szCs w:val="28"/>
        </w:rPr>
        <w:t>ование познавательных интересов.</w:t>
      </w:r>
    </w:p>
    <w:p w:rsidR="00F10831" w:rsidRPr="0064266C" w:rsidRDefault="00F10831" w:rsidP="00785A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АООП</w:t>
      </w:r>
      <w:r w:rsidRPr="0064266C">
        <w:rPr>
          <w:rFonts w:ascii="Times New Roman" w:hAnsi="Times New Roman" w:cs="Times New Roman"/>
          <w:sz w:val="28"/>
          <w:szCs w:val="28"/>
        </w:rPr>
        <w:t xml:space="preserve"> на основании базовых национальных ценностей в логике реализации основных направлений.</w:t>
      </w:r>
    </w:p>
    <w:p w:rsidR="00E83CAC" w:rsidRPr="0064266C" w:rsidRDefault="00E83CAC" w:rsidP="00E83CAC">
      <w:pPr>
        <w:pStyle w:val="af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66C">
        <w:rPr>
          <w:rFonts w:ascii="Times New Roman" w:hAnsi="Times New Roman" w:cs="Times New Roman"/>
          <w:i/>
          <w:sz w:val="28"/>
          <w:szCs w:val="28"/>
        </w:rPr>
        <w:t>Воспитание гражданственности, патриотизма, уважения к правам, с</w:t>
      </w:r>
      <w:r w:rsidR="00785A14" w:rsidRPr="0064266C">
        <w:rPr>
          <w:rFonts w:ascii="Times New Roman" w:hAnsi="Times New Roman" w:cs="Times New Roman"/>
          <w:i/>
          <w:sz w:val="28"/>
          <w:szCs w:val="28"/>
        </w:rPr>
        <w:t>вободам и обязанностям человека</w:t>
      </w:r>
    </w:p>
    <w:p w:rsidR="00732A7B" w:rsidRPr="0064266C" w:rsidRDefault="00732A7B" w:rsidP="00785A14">
      <w:pPr>
        <w:pStyle w:val="af0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укрепление нравственности, основанной на свободе воли и духовных отечественных традициях;</w:t>
      </w:r>
    </w:p>
    <w:p w:rsidR="00732A7B" w:rsidRPr="0064266C" w:rsidRDefault="00732A7B" w:rsidP="00785A14">
      <w:pPr>
        <w:pStyle w:val="af0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воспитание у детей уважения и любви к сокровищам национальной мировой культуры нравств</w:t>
      </w:r>
      <w:r w:rsidR="009807A3" w:rsidRPr="0064266C">
        <w:rPr>
          <w:rFonts w:ascii="Times New Roman" w:hAnsi="Times New Roman" w:cs="Times New Roman"/>
          <w:sz w:val="28"/>
          <w:szCs w:val="28"/>
        </w:rPr>
        <w:t>енности общения со сверстниками;</w:t>
      </w:r>
    </w:p>
    <w:p w:rsidR="00732A7B" w:rsidRPr="0064266C" w:rsidRDefault="00732A7B" w:rsidP="00785A14">
      <w:pPr>
        <w:pStyle w:val="af0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уважительное отношение к историческому прошлому Родины, своего народа, его обычаям и тра</w:t>
      </w:r>
      <w:r w:rsidR="00832CB1" w:rsidRPr="0064266C">
        <w:rPr>
          <w:rFonts w:ascii="Times New Roman" w:hAnsi="Times New Roman" w:cs="Times New Roman"/>
          <w:sz w:val="28"/>
          <w:szCs w:val="28"/>
        </w:rPr>
        <w:t>дициям.</w:t>
      </w:r>
    </w:p>
    <w:p w:rsidR="00732A7B" w:rsidRPr="0064266C" w:rsidRDefault="00732A7B" w:rsidP="00785A14">
      <w:pPr>
        <w:suppressAutoHyphens/>
        <w:spacing w:after="0" w:line="240" w:lineRule="auto"/>
        <w:ind w:left="714" w:hanging="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66C">
        <w:rPr>
          <w:rFonts w:ascii="Times New Roman" w:hAnsi="Times New Roman" w:cs="Times New Roman"/>
          <w:i/>
          <w:sz w:val="28"/>
          <w:szCs w:val="28"/>
        </w:rPr>
        <w:t>Воспитание нравственности и этического сознания</w:t>
      </w:r>
    </w:p>
    <w:p w:rsidR="00732A7B" w:rsidRPr="0064266C" w:rsidRDefault="00732A7B" w:rsidP="00785A14">
      <w:pPr>
        <w:pStyle w:val="ac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формирование способности к духовному развитию;</w:t>
      </w:r>
    </w:p>
    <w:p w:rsidR="00732A7B" w:rsidRPr="0064266C" w:rsidRDefault="00732A7B" w:rsidP="00785A14">
      <w:pPr>
        <w:pStyle w:val="ac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воспитание уважительного отношения к старшим, доброжелательное отношение к сверстникам, к младшим;</w:t>
      </w:r>
    </w:p>
    <w:p w:rsidR="00732A7B" w:rsidRPr="0064266C" w:rsidRDefault="00732A7B" w:rsidP="00785A14">
      <w:pPr>
        <w:pStyle w:val="ac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воспитание бережного,  гуманного отношения ко всему живому;</w:t>
      </w:r>
    </w:p>
    <w:p w:rsidR="00732A7B" w:rsidRPr="0064266C" w:rsidRDefault="00732A7B" w:rsidP="00785A14">
      <w:pPr>
        <w:pStyle w:val="ac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формирование знаний, правил этики, культуры речи;</w:t>
      </w:r>
    </w:p>
    <w:p w:rsidR="00732A7B" w:rsidRPr="0064266C" w:rsidRDefault="00732A7B" w:rsidP="00785A14">
      <w:pPr>
        <w:pStyle w:val="ac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воспитание отрицательного отношения к аморальным поступкам, грубости, оскорбительным словам, действиям.</w:t>
      </w:r>
    </w:p>
    <w:p w:rsidR="00785A14" w:rsidRPr="0064266C" w:rsidRDefault="00785A14" w:rsidP="00785A14">
      <w:pPr>
        <w:pStyle w:val="af0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64266C">
        <w:rPr>
          <w:rFonts w:ascii="Times New Roman" w:hAnsi="Times New Roman" w:cs="Times New Roman"/>
          <w:i/>
          <w:sz w:val="28"/>
          <w:szCs w:val="28"/>
        </w:rPr>
        <w:t>Воспитание трудолюбия, творческого отношения к учению, труду, жизни</w:t>
      </w:r>
    </w:p>
    <w:p w:rsidR="00732A7B" w:rsidRPr="0064266C" w:rsidRDefault="00732A7B" w:rsidP="00785A14">
      <w:pPr>
        <w:pStyle w:val="af0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отработка навыков и умений учебного поведения;</w:t>
      </w:r>
    </w:p>
    <w:p w:rsidR="00732A7B" w:rsidRPr="0064266C" w:rsidRDefault="00732A7B" w:rsidP="00785A14">
      <w:pPr>
        <w:pStyle w:val="af0"/>
        <w:numPr>
          <w:ilvl w:val="0"/>
          <w:numId w:val="37"/>
        </w:numPr>
        <w:rPr>
          <w:rFonts w:ascii="Times New Roman" w:hAnsi="Times New Roman" w:cs="Times New Roman"/>
          <w:bCs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закрепление навыков коллективной трудовой деят</w:t>
      </w:r>
      <w:r w:rsidR="005D5168" w:rsidRPr="0064266C">
        <w:rPr>
          <w:rFonts w:ascii="Times New Roman" w:hAnsi="Times New Roman" w:cs="Times New Roman"/>
          <w:sz w:val="28"/>
          <w:szCs w:val="28"/>
        </w:rPr>
        <w:t>ельности, потребности трудиться;</w:t>
      </w:r>
    </w:p>
    <w:p w:rsidR="00732A7B" w:rsidRPr="0064266C" w:rsidRDefault="00732A7B" w:rsidP="00785A14">
      <w:pPr>
        <w:pStyle w:val="af0"/>
        <w:numPr>
          <w:ilvl w:val="0"/>
          <w:numId w:val="37"/>
        </w:numPr>
        <w:rPr>
          <w:rFonts w:ascii="Times New Roman" w:hAnsi="Times New Roman" w:cs="Times New Roman"/>
          <w:bCs/>
          <w:sz w:val="28"/>
          <w:szCs w:val="28"/>
        </w:rPr>
      </w:pPr>
      <w:r w:rsidRPr="0064266C">
        <w:rPr>
          <w:rFonts w:ascii="Times New Roman" w:hAnsi="Times New Roman" w:cs="Times New Roman"/>
          <w:bCs/>
          <w:sz w:val="28"/>
          <w:szCs w:val="28"/>
        </w:rPr>
        <w:t>овладение общей ориентировкой в мире профессий и навыками профессионального труда, пр</w:t>
      </w:r>
      <w:r w:rsidR="00832CB1" w:rsidRPr="0064266C">
        <w:rPr>
          <w:rFonts w:ascii="Times New Roman" w:hAnsi="Times New Roman" w:cs="Times New Roman"/>
          <w:bCs/>
          <w:sz w:val="28"/>
          <w:szCs w:val="28"/>
        </w:rPr>
        <w:t>офессионального самоопределения.</w:t>
      </w:r>
    </w:p>
    <w:p w:rsidR="004F2E80" w:rsidRPr="0064266C" w:rsidRDefault="004F2E80" w:rsidP="004F2E80">
      <w:pPr>
        <w:pStyle w:val="af0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64266C">
        <w:rPr>
          <w:rFonts w:ascii="Times New Roman" w:hAnsi="Times New Roman" w:cs="Times New Roman"/>
          <w:i/>
          <w:sz w:val="28"/>
          <w:szCs w:val="28"/>
        </w:rPr>
        <w:t>Воспитание ценностного отношения к прекрасному, формирование представлений об эстетических идеалах и ценностях</w:t>
      </w:r>
    </w:p>
    <w:p w:rsidR="00732A7B" w:rsidRPr="0064266C" w:rsidRDefault="00732A7B" w:rsidP="004F2E80">
      <w:pPr>
        <w:pStyle w:val="af0"/>
        <w:numPr>
          <w:ilvl w:val="0"/>
          <w:numId w:val="38"/>
        </w:numPr>
        <w:rPr>
          <w:rFonts w:ascii="Times New Roman" w:hAnsi="Times New Roman" w:cs="Times New Roman"/>
          <w:bCs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 xml:space="preserve">развитие механизмов самостоятельного творчества как «раскрутка» механизмов компенсации дефекта. </w:t>
      </w:r>
    </w:p>
    <w:p w:rsidR="004F2E80" w:rsidRPr="0064266C" w:rsidRDefault="004F2E80" w:rsidP="004F2E80">
      <w:pPr>
        <w:pStyle w:val="af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4266C">
        <w:rPr>
          <w:rFonts w:ascii="Times New Roman" w:hAnsi="Times New Roman" w:cs="Times New Roman"/>
          <w:b/>
          <w:sz w:val="28"/>
          <w:szCs w:val="28"/>
        </w:rPr>
        <w:t>Содержание основного минимума базовых учебных действий:</w:t>
      </w:r>
    </w:p>
    <w:p w:rsidR="004F2E80" w:rsidRPr="0064266C" w:rsidRDefault="004F2E80" w:rsidP="004F2E80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Регулятивные:</w:t>
      </w:r>
    </w:p>
    <w:p w:rsidR="004F2E80" w:rsidRPr="0064266C" w:rsidRDefault="004F2E80" w:rsidP="004F2E8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планировать свои действия в соответствии с поставленной задачей и условия ее реализации;</w:t>
      </w:r>
    </w:p>
    <w:p w:rsidR="004F2E80" w:rsidRPr="0064266C" w:rsidRDefault="004F2E80" w:rsidP="004F2E8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различать способ и результат действия;</w:t>
      </w:r>
    </w:p>
    <w:p w:rsidR="004F2E80" w:rsidRPr="0064266C" w:rsidRDefault="004F2E80" w:rsidP="004F2E8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проявлять познавательную инициативу в сотрудничестве с другими субъектами социализации;</w:t>
      </w:r>
    </w:p>
    <w:p w:rsidR="004F2E80" w:rsidRPr="0064266C" w:rsidRDefault="004F2E80" w:rsidP="004F2E8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оценивать правильность выполнения заданий и вносить необходимые коррективы в его выполнение.</w:t>
      </w:r>
    </w:p>
    <w:p w:rsidR="004F2E80" w:rsidRPr="0064266C" w:rsidRDefault="004F2E80" w:rsidP="004F2E8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Познавательные:</w:t>
      </w:r>
    </w:p>
    <w:p w:rsidR="004F2E80" w:rsidRPr="0064266C" w:rsidRDefault="004F2E80" w:rsidP="004F2E8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строить монологическую речь в устной речи;</w:t>
      </w:r>
    </w:p>
    <w:p w:rsidR="004F2E80" w:rsidRPr="0064266C" w:rsidRDefault="004F2E80" w:rsidP="004F2E8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осуществлять выбор наиболее эффективных способов решения задач зависимости от конкретных условий;</w:t>
      </w:r>
    </w:p>
    <w:p w:rsidR="004F2E80" w:rsidRPr="0064266C" w:rsidRDefault="004F2E80" w:rsidP="004F2E8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осуществлять синтез как составление целого из частей, самостоятельно достраивая и восполняя недостающие компоненты.</w:t>
      </w:r>
    </w:p>
    <w:p w:rsidR="004F2E80" w:rsidRPr="0064266C" w:rsidRDefault="004F2E80" w:rsidP="004F2E8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Коммуникативные:</w:t>
      </w:r>
    </w:p>
    <w:p w:rsidR="004F2E80" w:rsidRPr="0064266C" w:rsidRDefault="004F2E80" w:rsidP="004F2E8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допускать возможность существования у людей различных точек зрения, ориентироваться на позицию партнера в общении и взаимодействии с ними;</w:t>
      </w:r>
    </w:p>
    <w:p w:rsidR="004F2E80" w:rsidRPr="0064266C" w:rsidRDefault="004F2E80" w:rsidP="004F2E8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формулировать собственное мнение и позицию;</w:t>
      </w:r>
    </w:p>
    <w:p w:rsidR="004F2E80" w:rsidRPr="0064266C" w:rsidRDefault="004F2E80" w:rsidP="004F2E8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договариваться и приходить к общему решению в совместной деятельности;</w:t>
      </w:r>
    </w:p>
    <w:p w:rsidR="004F2E80" w:rsidRPr="0064266C" w:rsidRDefault="004F2E80" w:rsidP="004F2E8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>- задавать вопросы, необходимые для совместной работы с одноклассниками.</w:t>
      </w:r>
    </w:p>
    <w:p w:rsidR="004F2E80" w:rsidRPr="0064266C" w:rsidRDefault="004F2E80" w:rsidP="004F2E80">
      <w:pPr>
        <w:pStyle w:val="af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66C">
        <w:rPr>
          <w:rFonts w:ascii="Times New Roman" w:hAnsi="Times New Roman" w:cs="Times New Roman"/>
          <w:b/>
          <w:sz w:val="28"/>
          <w:szCs w:val="28"/>
        </w:rPr>
        <w:t>Сведения об обучающихся</w:t>
      </w:r>
    </w:p>
    <w:p w:rsidR="00D11E82" w:rsidRPr="0064266C" w:rsidRDefault="004F2E80" w:rsidP="00402188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64266C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="00BD2421">
        <w:rPr>
          <w:rFonts w:ascii="Times New Roman" w:hAnsi="Times New Roman" w:cs="Times New Roman"/>
          <w:sz w:val="28"/>
          <w:szCs w:val="28"/>
        </w:rPr>
        <w:t>__</w:t>
      </w:r>
      <w:r w:rsidRPr="0064266C">
        <w:rPr>
          <w:rFonts w:ascii="Times New Roman" w:hAnsi="Times New Roman" w:cs="Times New Roman"/>
          <w:sz w:val="28"/>
          <w:szCs w:val="28"/>
        </w:rPr>
        <w:t xml:space="preserve"> обучающихся, из них </w:t>
      </w:r>
      <w:r w:rsidR="00BD2421">
        <w:rPr>
          <w:rFonts w:ascii="Times New Roman" w:hAnsi="Times New Roman" w:cs="Times New Roman"/>
          <w:sz w:val="28"/>
          <w:szCs w:val="28"/>
        </w:rPr>
        <w:t>__</w:t>
      </w:r>
      <w:r w:rsidRPr="0064266C">
        <w:rPr>
          <w:rFonts w:ascii="Times New Roman" w:hAnsi="Times New Roman" w:cs="Times New Roman"/>
          <w:sz w:val="28"/>
          <w:szCs w:val="28"/>
        </w:rPr>
        <w:t xml:space="preserve"> обуча</w:t>
      </w:r>
      <w:r w:rsidR="00D65CE7" w:rsidRPr="0064266C">
        <w:rPr>
          <w:rFonts w:ascii="Times New Roman" w:hAnsi="Times New Roman" w:cs="Times New Roman"/>
          <w:sz w:val="28"/>
          <w:szCs w:val="28"/>
        </w:rPr>
        <w:t>е</w:t>
      </w:r>
      <w:r w:rsidRPr="0064266C">
        <w:rPr>
          <w:rFonts w:ascii="Times New Roman" w:hAnsi="Times New Roman" w:cs="Times New Roman"/>
          <w:sz w:val="28"/>
          <w:szCs w:val="28"/>
        </w:rPr>
        <w:t xml:space="preserve">тся по программе АООП </w:t>
      </w:r>
      <w:r w:rsidR="00F93088">
        <w:rPr>
          <w:rFonts w:ascii="Times New Roman" w:hAnsi="Times New Roman" w:cs="Times New Roman"/>
          <w:sz w:val="28"/>
          <w:szCs w:val="28"/>
        </w:rPr>
        <w:t>с</w:t>
      </w:r>
      <w:r w:rsidR="00827CC2">
        <w:rPr>
          <w:rFonts w:ascii="Times New Roman" w:hAnsi="Times New Roman" w:cs="Times New Roman"/>
          <w:sz w:val="28"/>
          <w:szCs w:val="28"/>
        </w:rPr>
        <w:t xml:space="preserve"> легкой умственной отсталостью</w:t>
      </w:r>
      <w:r w:rsidRPr="0064266C">
        <w:rPr>
          <w:rFonts w:ascii="Times New Roman" w:hAnsi="Times New Roman" w:cs="Times New Roman"/>
          <w:sz w:val="28"/>
          <w:szCs w:val="28"/>
        </w:rPr>
        <w:t xml:space="preserve">, </w:t>
      </w:r>
      <w:r w:rsidR="00BD2421">
        <w:rPr>
          <w:rFonts w:ascii="Times New Roman" w:hAnsi="Times New Roman" w:cs="Times New Roman"/>
          <w:sz w:val="28"/>
          <w:szCs w:val="28"/>
        </w:rPr>
        <w:t xml:space="preserve">__ обучающихся </w:t>
      </w:r>
      <w:r w:rsidRPr="0064266C">
        <w:rPr>
          <w:rFonts w:ascii="Times New Roman" w:hAnsi="Times New Roman" w:cs="Times New Roman"/>
          <w:sz w:val="28"/>
          <w:szCs w:val="28"/>
        </w:rPr>
        <w:t xml:space="preserve"> по программе АОО</w:t>
      </w:r>
      <w:r w:rsidR="00D65CE7" w:rsidRPr="0064266C">
        <w:rPr>
          <w:rFonts w:ascii="Times New Roman" w:hAnsi="Times New Roman" w:cs="Times New Roman"/>
          <w:sz w:val="28"/>
          <w:szCs w:val="28"/>
        </w:rPr>
        <w:t>П</w:t>
      </w:r>
      <w:r w:rsidR="00827CC2">
        <w:rPr>
          <w:rFonts w:ascii="Times New Roman" w:hAnsi="Times New Roman" w:cs="Times New Roman"/>
          <w:sz w:val="28"/>
          <w:szCs w:val="28"/>
        </w:rPr>
        <w:t xml:space="preserve"> с умеренной и глубокой умственной отсталостью.</w:t>
      </w:r>
    </w:p>
    <w:p w:rsidR="0064266C" w:rsidRDefault="0064266C" w:rsidP="004F2E8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66C" w:rsidRDefault="0064266C" w:rsidP="004F2E8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08F" w:rsidRDefault="0000608F" w:rsidP="0000608F">
      <w:pPr>
        <w:pStyle w:val="af0"/>
        <w:rPr>
          <w:rFonts w:ascii="Times New Roman" w:hAnsi="Times New Roman" w:cs="Times New Roman"/>
          <w:b/>
          <w:sz w:val="28"/>
          <w:szCs w:val="28"/>
        </w:rPr>
      </w:pPr>
    </w:p>
    <w:p w:rsidR="004F2E80" w:rsidRDefault="004F2E80" w:rsidP="0000608F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66C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программы </w:t>
      </w:r>
      <w:r w:rsidR="0064266C">
        <w:rPr>
          <w:rFonts w:ascii="Times New Roman" w:hAnsi="Times New Roman" w:cs="Times New Roman"/>
          <w:b/>
          <w:sz w:val="28"/>
          <w:szCs w:val="28"/>
        </w:rPr>
        <w:t>воспитательной</w:t>
      </w:r>
      <w:r w:rsidRPr="0064266C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B3399E" w:rsidRPr="0064266C" w:rsidRDefault="00B3399E" w:rsidP="0000608F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A3" w:rsidRPr="0064266C" w:rsidRDefault="004F2E80" w:rsidP="0064266C">
      <w:pPr>
        <w:pStyle w:val="af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266C">
        <w:rPr>
          <w:rFonts w:ascii="Times New Roman" w:hAnsi="Times New Roman" w:cs="Times New Roman"/>
          <w:b/>
          <w:i/>
          <w:sz w:val="28"/>
          <w:szCs w:val="28"/>
        </w:rPr>
        <w:t xml:space="preserve">1.Направление деятельности: </w:t>
      </w:r>
      <w:r w:rsidR="00A44AA3" w:rsidRPr="0064266C">
        <w:rPr>
          <w:rFonts w:ascii="Times New Roman" w:hAnsi="Times New Roman" w:cs="Times New Roman"/>
          <w:b/>
          <w:i/>
          <w:sz w:val="28"/>
          <w:szCs w:val="28"/>
        </w:rPr>
        <w:t>«Воспитание гражданственности, патриотизма, уважения к правам, свободам и обязанностям человека»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5"/>
        <w:gridCol w:w="6080"/>
        <w:gridCol w:w="2992"/>
      </w:tblGrid>
      <w:tr w:rsidR="00A44AA3" w:rsidRPr="00B1124C" w:rsidTr="0000608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AA3" w:rsidRPr="00622D37" w:rsidRDefault="00A44AA3" w:rsidP="00622D37">
            <w:pPr>
              <w:tabs>
                <w:tab w:val="right" w:pos="459"/>
                <w:tab w:val="center" w:pos="5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D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22D37" w:rsidRPr="00B1124C" w:rsidRDefault="00622D37" w:rsidP="00622D37">
            <w:pPr>
              <w:tabs>
                <w:tab w:val="right" w:pos="459"/>
                <w:tab w:val="center" w:pos="5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AA3" w:rsidRPr="00B1124C" w:rsidRDefault="00A44AA3" w:rsidP="00D11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979" w:rsidRDefault="00BF2624" w:rsidP="0014406E">
            <w:pPr>
              <w:ind w:firstLine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каб. </w:t>
            </w:r>
          </w:p>
          <w:p w:rsidR="00A44AA3" w:rsidRPr="00B1124C" w:rsidRDefault="00BF2624" w:rsidP="006A0E17">
            <w:pPr>
              <w:ind w:firstLine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44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E1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D11E82" w:rsidRPr="00B1124C" w:rsidTr="0000608F">
        <w:trPr>
          <w:trHeight w:val="26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Мои права и обязанности в моей группе – семье.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D11E82" w:rsidRDefault="00D11E82" w:rsidP="00096427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82">
              <w:rPr>
                <w:rFonts w:ascii="Times New Roman" w:hAnsi="Times New Roman" w:cs="Times New Roman"/>
                <w:sz w:val="24"/>
                <w:szCs w:val="24"/>
              </w:rPr>
              <w:t xml:space="preserve">ПК, папка 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 xml:space="preserve">«Воспитание» </w:t>
            </w:r>
          </w:p>
        </w:tc>
      </w:tr>
      <w:tr w:rsidR="00D11E82" w:rsidRPr="00B1124C" w:rsidTr="0000608F">
        <w:trPr>
          <w:trHeight w:val="18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Символы государства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2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 – столица нашей Родины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33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Екатеринбург – столица Урала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27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Моя семья 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25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Профессия - учитель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2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Государственный флаг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25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Государственный гимн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24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люблю свой дом.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16025B" w:rsidRDefault="00D11E82" w:rsidP="00D11E82">
            <w:pPr>
              <w:pStyle w:val="af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02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16025B" w:rsidRDefault="0016025B" w:rsidP="0064266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6025B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Конкурс плакатов «Нет терроризму»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16025B" w:rsidRDefault="00D11E82" w:rsidP="00D11E82">
            <w:pPr>
              <w:jc w:val="center"/>
              <w:rPr>
                <w:color w:val="FF0000"/>
              </w:rPr>
            </w:pPr>
            <w:r w:rsidRPr="001602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2139BC" w:rsidRDefault="00D11E82" w:rsidP="00D11E82">
            <w:pPr>
              <w:pStyle w:val="af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39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2139BC" w:rsidRDefault="00BD2421" w:rsidP="0064266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Открытка на День Матери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2139BC" w:rsidRDefault="00D11E82" w:rsidP="00D11E82">
            <w:pPr>
              <w:jc w:val="center"/>
              <w:rPr>
                <w:color w:val="FF0000"/>
              </w:rPr>
            </w:pPr>
            <w:r w:rsidRPr="002139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Права и обязанности гражданина России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25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 каждого народа свои герои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Где живет Дед Мороз?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C37901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Мастерская Деда Мороза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Расскажи, чем порадовал тебя Новый Год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Рисуем каникулы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Изображение настроения каникул в красках, поделках, камушках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15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Героизм, героический поступок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15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 такие «военные»?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 февраля – День Защитника Отечества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Поздравляем наших мам, бабушек!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25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Женщины - герои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</w:rPr>
              <w:t>Сказки народов мира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 «Счастливый случай»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RPr="00B1124C" w:rsidTr="0000608F">
        <w:trPr>
          <w:trHeight w:val="33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00608F" w:rsidRDefault="00D11E82" w:rsidP="00D11E8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Новое слово «гражданин».  День Космонавтики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D11E82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622D37" w:rsidRPr="00B1124C" w:rsidTr="0000608F">
        <w:trPr>
          <w:trHeight w:val="33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D37" w:rsidRPr="0000608F" w:rsidRDefault="00622D37" w:rsidP="00622D3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22D37" w:rsidRPr="0043115C" w:rsidRDefault="00622D37" w:rsidP="00622D37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«9 мая – День Победы»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D37" w:rsidRDefault="00622D37" w:rsidP="00622D37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622D37" w:rsidRPr="00B1124C" w:rsidTr="0000608F">
        <w:trPr>
          <w:trHeight w:val="26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D37" w:rsidRPr="0000608F" w:rsidRDefault="00622D37" w:rsidP="00622D3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22D37" w:rsidRPr="00B1124C" w:rsidRDefault="00622D37" w:rsidP="00622D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Знай и люби свой край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D37" w:rsidRDefault="00622D37" w:rsidP="00622D37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622D37" w:rsidRPr="00B1124C" w:rsidTr="0000608F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D37" w:rsidRPr="0000608F" w:rsidRDefault="00622D37" w:rsidP="00622D3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22D37" w:rsidRPr="00B1124C" w:rsidRDefault="00622D37" w:rsidP="00622D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Мои права и обязанности в моей группе – семье.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D37" w:rsidRDefault="00622D37" w:rsidP="00622D37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622D37" w:rsidRPr="00B1124C" w:rsidTr="0000608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D37" w:rsidRPr="0000608F" w:rsidRDefault="00622D37" w:rsidP="00622D3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22D37" w:rsidRPr="00B1124C" w:rsidRDefault="00622D37" w:rsidP="00622D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Символы государства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D37" w:rsidRDefault="00622D37" w:rsidP="00622D37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622D37" w:rsidRPr="00B1124C" w:rsidTr="0000608F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D37" w:rsidRPr="0000608F" w:rsidRDefault="00622D37" w:rsidP="00622D3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22D37" w:rsidRPr="00B1124C" w:rsidRDefault="00622D37" w:rsidP="00622D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 – столица нашей Родины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D37" w:rsidRDefault="00622D37" w:rsidP="00622D37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622D37" w:rsidRPr="00B1124C" w:rsidTr="0000608F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D37" w:rsidRPr="0000608F" w:rsidRDefault="00622D37" w:rsidP="00622D3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22D37" w:rsidRPr="00B1124C" w:rsidRDefault="00622D37" w:rsidP="00622D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Екатеринбург – столица Урала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D37" w:rsidRDefault="00622D37" w:rsidP="00622D37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622D37" w:rsidRPr="00B1124C" w:rsidTr="0000608F">
        <w:trPr>
          <w:trHeight w:val="23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D37" w:rsidRPr="0000608F" w:rsidRDefault="00622D37" w:rsidP="00622D3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22D37" w:rsidRPr="00B1124C" w:rsidRDefault="00DC3979" w:rsidP="00622D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</w:t>
            </w: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="00622D37"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Моя семья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D37" w:rsidRDefault="00622D37" w:rsidP="00622D37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622D37" w:rsidRPr="00B1124C" w:rsidTr="00E40F9C">
        <w:trPr>
          <w:trHeight w:val="21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D37" w:rsidRPr="0000608F" w:rsidRDefault="00622D37" w:rsidP="00622D3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060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22D37" w:rsidRPr="00B1124C" w:rsidRDefault="00622D37" w:rsidP="00622D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Профессия - учитель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D37" w:rsidRDefault="00622D37" w:rsidP="00622D37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</w:tbl>
    <w:p w:rsidR="00915A45" w:rsidRDefault="00915A45" w:rsidP="00915A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99E" w:rsidRDefault="00B3399E" w:rsidP="00915A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99E" w:rsidRDefault="00B3399E" w:rsidP="00915A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99E" w:rsidRPr="00B1124C" w:rsidRDefault="00B3399E" w:rsidP="00915A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AA3" w:rsidRPr="00C67A5E" w:rsidRDefault="004F2E80" w:rsidP="00BC2A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A5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C67A5E" w:rsidRPr="00C67A5E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C67A5E">
        <w:rPr>
          <w:rFonts w:ascii="Times New Roman" w:hAnsi="Times New Roman" w:cs="Times New Roman"/>
          <w:b/>
          <w:i/>
          <w:sz w:val="28"/>
          <w:szCs w:val="28"/>
        </w:rPr>
        <w:t xml:space="preserve">Направление деятельности: </w:t>
      </w:r>
      <w:r w:rsidR="00A44AA3" w:rsidRPr="00C67A5E">
        <w:rPr>
          <w:rFonts w:ascii="Times New Roman" w:hAnsi="Times New Roman" w:cs="Times New Roman"/>
          <w:b/>
          <w:i/>
          <w:sz w:val="28"/>
          <w:szCs w:val="28"/>
        </w:rPr>
        <w:t>«Воспитание нравственных чувств, этического сознания и духовно-нравственного поведения»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5"/>
        <w:gridCol w:w="6080"/>
        <w:gridCol w:w="2816"/>
      </w:tblGrid>
      <w:tr w:rsidR="00D11E82" w:rsidRPr="00B1124C" w:rsidTr="0064266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tabs>
                <w:tab w:val="right" w:pos="459"/>
                <w:tab w:val="center" w:pos="584"/>
              </w:tabs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112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14406E">
            <w:pPr>
              <w:ind w:firstLine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</w:rPr>
              <w:t>Местонахождение каб. №</w:t>
            </w:r>
            <w:r w:rsidR="006A0E17">
              <w:rPr>
                <w:rFonts w:ascii="Times New Roman" w:hAnsi="Times New Roman" w:cs="Times New Roman"/>
                <w:sz w:val="24"/>
                <w:szCs w:val="24"/>
              </w:rPr>
              <w:t xml:space="preserve"> 101</w:t>
            </w:r>
          </w:p>
        </w:tc>
      </w:tr>
      <w:tr w:rsidR="00D11E82" w:rsidRPr="00D11E82" w:rsidTr="0064266C">
        <w:trPr>
          <w:trHeight w:val="26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1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6E0DF5" w:rsidRDefault="006E0DF5" w:rsidP="0064266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6E0DF5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Творческий вечер «Вспомним о лете»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6E0DF5" w:rsidRDefault="00D11E82" w:rsidP="0064266C">
            <w:pPr>
              <w:pStyle w:val="af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0DF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30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2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Этика общения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3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мальчик, я девочка – поговорим об этикете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8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4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Урок вежливости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33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5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Нравственные традиции и обычаи вашего дома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33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Беседа: «Об отношении к старшим»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4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7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Ежели вы вежливы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8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 я? Где я живу?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Любимый уголок родной отчизны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5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 родителей почитает, тот век не погибает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11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мама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12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такое хорошо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13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Маленькое дело лучше большого безделья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6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14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Профессии моих родителей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10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15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Просим к столу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16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Веселые правила хорошего тона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17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Этика отношений к окружающему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18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Забота о братьях наших меньших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15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19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Добрые и злые герои сказок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настоящей дружбе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 папа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Простые правила этикета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25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Выбери друга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нежности и заботливости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6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бережном отношении к природе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F24727" w:rsidRDefault="00D11E82" w:rsidP="0064266C">
            <w:pPr>
              <w:pStyle w:val="af0"/>
              <w:rPr>
                <w:color w:val="FF0000"/>
              </w:rPr>
            </w:pPr>
            <w:r w:rsidRPr="00F24727">
              <w:rPr>
                <w:color w:val="FF0000"/>
              </w:rPr>
              <w:t>26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F24727" w:rsidRDefault="00D11E82" w:rsidP="0064266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4727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Книга – мой друг</w:t>
            </w:r>
            <w:r w:rsidR="00F24727" w:rsidRPr="00F24727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, акция «Книжные именины»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F24727" w:rsidRDefault="00D11E82" w:rsidP="0064266C">
            <w:pPr>
              <w:jc w:val="center"/>
              <w:rPr>
                <w:color w:val="FF0000"/>
              </w:rPr>
            </w:pPr>
            <w:r w:rsidRPr="00F247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3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Этика отношений в коллективе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группа – мои друзья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3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трудолюбии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3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30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бабушка и дедушка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31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Внешний облик - внутренний мир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32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Будем милосердны к старости!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33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33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такое культурный человек?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34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группой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</w:tbl>
    <w:p w:rsidR="00BF2624" w:rsidRDefault="00BF2624" w:rsidP="00915A4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3399E" w:rsidRDefault="00B3399E" w:rsidP="00915A4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3399E" w:rsidRDefault="00B3399E" w:rsidP="00915A4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3399E" w:rsidRDefault="00B3399E" w:rsidP="00915A4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3399E" w:rsidRDefault="00B3399E" w:rsidP="00915A4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3399E" w:rsidRPr="004F2E80" w:rsidRDefault="00B3399E" w:rsidP="00915A4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A3BA1" w:rsidRPr="000A3BA1" w:rsidRDefault="000A3BA1" w:rsidP="000A3BA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</w:pPr>
      <w:r w:rsidRPr="00FC09D7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FC09D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Направление деятельности: </w:t>
      </w:r>
      <w:r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«Воспитание трудолюбия и творческого отношения к учению, труду, жизни, </w:t>
      </w:r>
      <w:r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формирование представлений об эстетических идеалах и ценностях»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5"/>
        <w:gridCol w:w="6080"/>
        <w:gridCol w:w="2816"/>
      </w:tblGrid>
      <w:tr w:rsidR="00D11E82" w:rsidRPr="00B1124C" w:rsidTr="0064266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tabs>
                <w:tab w:val="right" w:pos="459"/>
                <w:tab w:val="center" w:pos="584"/>
              </w:tabs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112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14406E">
            <w:pPr>
              <w:ind w:firstLine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</w:rPr>
              <w:t>Местонахождение каб. №</w:t>
            </w:r>
            <w:r w:rsidR="00144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E1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D11E82" w:rsidRPr="00D11E82" w:rsidTr="0064266C">
        <w:trPr>
          <w:trHeight w:val="26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1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«Всем профессиям- почет, ценности трудолюбия» 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D11E82" w:rsidRDefault="00D11E82" w:rsidP="0064266C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82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35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2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Дом, в котором я живу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E40F9C">
        <w:trPr>
          <w:trHeight w:val="33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3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осенней одежды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B3399E">
        <w:trPr>
          <w:trHeight w:val="32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4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Операция «Листопад»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30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5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Ремонт книг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2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 закладок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26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7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«Все профессии нужны, все профессии важны» 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2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8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«Все работы хороши» 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Трудовой десант «Веселая метелка»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Утепление окон, подготовка помещений к зиме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11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«Знатоки комнатных растений»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12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Операция «Чистая неделя»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26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13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Мастерская Деда Мороза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23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Pr="00B1124C" w:rsidRDefault="00D11E82" w:rsidP="0064266C">
            <w:pPr>
              <w:pStyle w:val="af0"/>
            </w:pPr>
            <w:r>
              <w:t>14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спален к Новому году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15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«Нужные работники столяры и плотники»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16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«Страна профессий»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17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Генеральная уборка спален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18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«Безработица»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15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19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«Ветеринар»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«Зачем нам дежурить»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Генеральная уборка в залах заботы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Чистка, ремонт и хранение зимней одежды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25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«О водителе»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25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«О поваре»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Трудовой десант «Веселая метелка»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30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«О пожарных»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«О почтальоне»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3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Дружим с ниткой и иголкой (убираем неполадки в одежде)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29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чего нужна улыбка?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28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30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Лотерея вежливости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31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«Всем профессиям- почет, ценности трудолюбия»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64266C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32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Дом, в котором я живу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33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осенней одежды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  <w:tr w:rsidR="00D11E82" w:rsidTr="003D3676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pStyle w:val="af0"/>
            </w:pPr>
            <w:r>
              <w:t>34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1E82" w:rsidRPr="00B1124C" w:rsidRDefault="00D11E82" w:rsidP="0064266C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Операция «Листопад»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1E82" w:rsidRDefault="00D11E82" w:rsidP="0064266C">
            <w:pPr>
              <w:jc w:val="center"/>
            </w:pPr>
            <w:r w:rsidRPr="000E3AF5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="00096427">
              <w:rPr>
                <w:rFonts w:ascii="Times New Roman" w:hAnsi="Times New Roman" w:cs="Times New Roman"/>
                <w:sz w:val="24"/>
                <w:szCs w:val="24"/>
              </w:rPr>
              <w:t>папка «Воспитание»</w:t>
            </w:r>
          </w:p>
        </w:tc>
      </w:tr>
    </w:tbl>
    <w:p w:rsidR="00BF2624" w:rsidRDefault="00BF2624" w:rsidP="00915A4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3399E" w:rsidRDefault="00B3399E" w:rsidP="00915A4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3399E" w:rsidRPr="004F2E80" w:rsidRDefault="00B3399E" w:rsidP="00915A4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24727" w:rsidRPr="00F24727" w:rsidRDefault="000A3BA1" w:rsidP="00F2472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C09D7"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  <w:t xml:space="preserve">4. Направление деятельности: </w:t>
      </w:r>
      <w:r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«</w:t>
      </w:r>
      <w:r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Воспитание здорового и безопасного образа жизни</w:t>
      </w:r>
      <w:r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»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95"/>
        <w:gridCol w:w="2694"/>
      </w:tblGrid>
      <w:tr w:rsidR="00B3399E" w:rsidRPr="0043115C" w:rsidTr="006A0E17">
        <w:trPr>
          <w:trHeight w:val="652"/>
        </w:trPr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п/п </w:t>
            </w:r>
          </w:p>
        </w:tc>
        <w:tc>
          <w:tcPr>
            <w:tcW w:w="6095" w:type="dxa"/>
            <w:shd w:val="clear" w:color="auto" w:fill="auto"/>
          </w:tcPr>
          <w:p w:rsidR="00B3399E" w:rsidRPr="0043115C" w:rsidRDefault="00B3399E" w:rsidP="00B3399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2694" w:type="dxa"/>
            <w:shd w:val="clear" w:color="auto" w:fill="auto"/>
          </w:tcPr>
          <w:p w:rsidR="006A0E17" w:rsidRDefault="006A0E17" w:rsidP="006A0E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Местонахождение каб. </w:t>
            </w:r>
          </w:p>
          <w:p w:rsidR="00B3399E" w:rsidRPr="00B3399E" w:rsidRDefault="006A0E17" w:rsidP="00B339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101 </w:t>
            </w:r>
          </w:p>
        </w:tc>
      </w:tr>
      <w:tr w:rsidR="00B3399E" w:rsidRPr="0043115C" w:rsidTr="00B3399E">
        <w:trPr>
          <w:trHeight w:val="279"/>
        </w:trPr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 с картинками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«Поведение в школе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D2421">
        <w:trPr>
          <w:trHeight w:val="343"/>
        </w:trPr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игра « Режим дня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Картотека п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одвижны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 на свежем воздухе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«Береги здоровье смолоду»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Шашки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«Лото»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Интерактивная игра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Здорового Образа Жизни»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Фрагмент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обучающего фильма. «Уроки хорошего поведения»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«Профилактика гриппа»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Разработки п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 на свежем воздухе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«Попади в след»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 одной ноге»                                                                                                                  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«Правила здоровья»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э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стафеты с предметами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быстрее?»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рекомендации: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глаз»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осанки»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рагмент  обучающего фильма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«Улица полна неожиданностей»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Витаминию»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Мультфильм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«Волшебница Гигиена»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Настольная игра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«Правила дорожного движения»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такое ЗОЖ?»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Конспект беседы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сколько жует – тот столько живет»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и разработка мероприятия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«Здоровье Планеты – наше здоровье»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Карточки, плакаты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«Пожарная безопасность»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rPr>
          <w:trHeight w:val="394"/>
        </w:trPr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Сказка «Старик и Сова»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Комплекс п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одви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 и упражнени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мячами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«Звонкий мяч»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ролик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елосипед»                                                                                                           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  <w:tr w:rsidR="00B3399E" w:rsidRPr="0043115C" w:rsidTr="00B3399E">
        <w:tc>
          <w:tcPr>
            <w:tcW w:w="851" w:type="dxa"/>
            <w:shd w:val="clear" w:color="auto" w:fill="auto"/>
          </w:tcPr>
          <w:p w:rsidR="00B3399E" w:rsidRPr="0043115C" w:rsidRDefault="00B3399E" w:rsidP="00B3399E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095" w:type="dxa"/>
            <w:shd w:val="clear" w:color="auto" w:fill="auto"/>
          </w:tcPr>
          <w:p w:rsidR="00B3399E" w:rsidRPr="00A51550" w:rsidRDefault="00B3399E" w:rsidP="00B3399E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правильно купаться и загорать»</w:t>
            </w:r>
          </w:p>
        </w:tc>
        <w:tc>
          <w:tcPr>
            <w:tcW w:w="2694" w:type="dxa"/>
            <w:shd w:val="clear" w:color="auto" w:fill="auto"/>
          </w:tcPr>
          <w:p w:rsidR="00B3399E" w:rsidRPr="00B3399E" w:rsidRDefault="00B3399E" w:rsidP="00B3399E">
            <w:pPr>
              <w:jc w:val="center"/>
              <w:rPr>
                <w:rFonts w:ascii="Times New Roman" w:hAnsi="Times New Roman" w:cs="Times New Roman"/>
              </w:rPr>
            </w:pPr>
            <w:r w:rsidRPr="00B3399E">
              <w:rPr>
                <w:rFonts w:ascii="Times New Roman" w:hAnsi="Times New Roman" w:cs="Times New Roman"/>
              </w:rPr>
              <w:t>ПК,</w:t>
            </w:r>
            <w:r w:rsidR="00096427">
              <w:rPr>
                <w:rFonts w:ascii="Times New Roman" w:hAnsi="Times New Roman" w:cs="Times New Roman"/>
              </w:rPr>
              <w:t>папка «Воспитание»</w:t>
            </w:r>
          </w:p>
        </w:tc>
      </w:tr>
    </w:tbl>
    <w:p w:rsidR="001E3F33" w:rsidRPr="000A3BA1" w:rsidRDefault="001E3F33" w:rsidP="00915A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BA1">
        <w:rPr>
          <w:rFonts w:ascii="Times New Roman" w:hAnsi="Times New Roman" w:cs="Times New Roman"/>
          <w:b/>
          <w:sz w:val="28"/>
          <w:szCs w:val="28"/>
        </w:rPr>
        <w:t>2.Календарно-тематическое планирование занятий</w:t>
      </w:r>
      <w:r w:rsidR="000A3BA1" w:rsidRPr="000A3B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3BA1">
        <w:rPr>
          <w:rFonts w:ascii="Times New Roman" w:hAnsi="Times New Roman" w:cs="Times New Roman"/>
          <w:b/>
          <w:sz w:val="28"/>
          <w:szCs w:val="28"/>
        </w:rPr>
        <w:t>по направлению</w:t>
      </w:r>
    </w:p>
    <w:p w:rsidR="001E3F33" w:rsidRPr="00096427" w:rsidRDefault="001E3F33" w:rsidP="005E1F7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96427">
        <w:rPr>
          <w:rFonts w:ascii="Times New Roman" w:hAnsi="Times New Roman" w:cs="Times New Roman"/>
          <w:i/>
          <w:sz w:val="28"/>
          <w:szCs w:val="28"/>
        </w:rPr>
        <w:t>«Воспитание гражданственности, патриотизма, уважения к правам, свободам и обязанностям человека»</w:t>
      </w:r>
    </w:p>
    <w:tbl>
      <w:tblPr>
        <w:tblW w:w="9656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630"/>
        <w:gridCol w:w="6191"/>
        <w:gridCol w:w="1137"/>
        <w:gridCol w:w="1698"/>
      </w:tblGrid>
      <w:tr w:rsidR="001E3F33" w:rsidRPr="00B1124C" w:rsidTr="00B3399E">
        <w:trPr>
          <w:trHeight w:val="76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3F33" w:rsidRPr="00B1124C" w:rsidRDefault="001E3F33" w:rsidP="007174D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EE0ADC" w:rsidRDefault="00B3399E" w:rsidP="00402C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  <w:p w:rsidR="001E3F33" w:rsidRPr="00B1124C" w:rsidRDefault="00402C31" w:rsidP="00402C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3F33" w:rsidRPr="00B1124C" w:rsidRDefault="001E3F33" w:rsidP="006A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33" w:rsidRPr="00B1124C" w:rsidRDefault="001E3F33" w:rsidP="006A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</w:t>
            </w:r>
            <w:r w:rsidR="00402C31"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 часов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9E" w:rsidRDefault="00B3399E" w:rsidP="006A0E17">
            <w:pPr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E3F33" w:rsidRPr="00B1124C" w:rsidRDefault="001E3F33" w:rsidP="006A0E17">
            <w:pPr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</w:tr>
      <w:tr w:rsidR="00BD2421" w:rsidRPr="00B1124C" w:rsidTr="00C54C8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1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Мои права и обязанности в моей группе – семье.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A1462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2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Символы государства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C54C8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3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 – столица нашей Родины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C54C8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4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Екатеринбург – столица Урала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C54C8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5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Моя семья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C54C8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6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Профессия - учитель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C54C8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7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Государственный флаг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C54C8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8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Государственный гимн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C54C8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9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люблю свой дом.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A1462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421" w:rsidRPr="00B1124C" w:rsidRDefault="00BD2421" w:rsidP="00BD2421">
            <w:pPr>
              <w:pStyle w:val="af0"/>
            </w:pPr>
            <w:r>
              <w:t>10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421" w:rsidRPr="00B1124C" w:rsidRDefault="00BD2421" w:rsidP="00BD2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25B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Конкурс плакатов «Нет терроризму»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A1462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421" w:rsidRPr="00B1124C" w:rsidRDefault="00BD2421" w:rsidP="00BD2421">
            <w:pPr>
              <w:pStyle w:val="af0"/>
            </w:pPr>
            <w:r>
              <w:t>11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421" w:rsidRPr="00B1124C" w:rsidRDefault="00BD2421" w:rsidP="00BD2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39BC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Праздник день матери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A1462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12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Права и обязанности гражданина России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A1462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13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 каждого народа свои герои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A1462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14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Где живет Дед Мороз?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A1462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Default="00BD2421" w:rsidP="00BD2421">
            <w:pPr>
              <w:pStyle w:val="af0"/>
            </w:pPr>
            <w:r>
              <w:t>15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Новый Год - семейный праздник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A1462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Default="00BD2421" w:rsidP="00BD2421">
            <w:pPr>
              <w:pStyle w:val="af0"/>
            </w:pPr>
            <w:r>
              <w:t>16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Расскажи, чем порадовал тебя Новый Год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901" w:rsidRPr="00B1124C" w:rsidTr="00A1462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Default="00C37901" w:rsidP="00C37901">
            <w:pPr>
              <w:pStyle w:val="af0"/>
            </w:pPr>
            <w:r>
              <w:t>17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Pr="00C37901" w:rsidRDefault="00C37901" w:rsidP="00C3790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C37901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Мастерская Деда Мороза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901" w:rsidRPr="00B1124C" w:rsidTr="00C3790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Default="00C37901" w:rsidP="00C37901">
            <w:pPr>
              <w:pStyle w:val="af0"/>
            </w:pPr>
            <w:r>
              <w:t>18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Рисуем каникулы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901" w:rsidRPr="00B1124C" w:rsidTr="00C3790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Default="00C37901" w:rsidP="00C37901">
            <w:pPr>
              <w:pStyle w:val="af0"/>
            </w:pPr>
            <w:r>
              <w:t>19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Изображение настроения каникул в красках, поделках, камушках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901" w:rsidRPr="00B1124C" w:rsidRDefault="00C37901" w:rsidP="00C37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C37901" w:rsidRPr="00B1124C" w:rsidTr="00C3790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Default="00C37901" w:rsidP="00C37901">
            <w:pPr>
              <w:pStyle w:val="af0"/>
            </w:pPr>
            <w:r>
              <w:t>20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Героизм, героический поступок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901" w:rsidRPr="00B1124C" w:rsidTr="00C3790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Default="00C37901" w:rsidP="00C37901">
            <w:pPr>
              <w:pStyle w:val="af0"/>
            </w:pPr>
            <w:r>
              <w:t>21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 такие «военные»?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901" w:rsidRPr="00B1124C" w:rsidTr="00C3790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Default="00C37901" w:rsidP="00C37901">
            <w:pPr>
              <w:pStyle w:val="af0"/>
            </w:pPr>
            <w:r>
              <w:t>22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 февраля – День Защитника Отечества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901" w:rsidRPr="00B1124C" w:rsidTr="00C3790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Default="00C37901" w:rsidP="00C37901">
            <w:pPr>
              <w:pStyle w:val="af0"/>
            </w:pPr>
            <w:r>
              <w:t>23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Поздравляем наших мам, бабушек!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901" w:rsidRPr="00B1124C" w:rsidTr="00C3790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Default="00C37901" w:rsidP="00C37901">
            <w:pPr>
              <w:pStyle w:val="af0"/>
            </w:pPr>
            <w:r>
              <w:t>24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Женщины - герои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901" w:rsidRPr="00B1124C" w:rsidTr="00C3790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Default="00C37901" w:rsidP="00C37901">
            <w:pPr>
              <w:pStyle w:val="af0"/>
            </w:pPr>
            <w:r>
              <w:t>25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</w:rPr>
              <w:t>Сказки народов мира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901" w:rsidRPr="00B1124C" w:rsidTr="00A1462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Pr="00F24727" w:rsidRDefault="00C37901" w:rsidP="00C37901">
            <w:pPr>
              <w:pStyle w:val="af0"/>
              <w:rPr>
                <w:color w:val="FF0000"/>
              </w:rPr>
            </w:pPr>
            <w:r w:rsidRPr="00F24727">
              <w:rPr>
                <w:color w:val="FF0000"/>
              </w:rPr>
              <w:t>26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Pr="00B1124C" w:rsidRDefault="00C37901" w:rsidP="00C37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 «Счастливый случай»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901" w:rsidRPr="00B1124C" w:rsidTr="00A1462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Default="00C37901" w:rsidP="00C37901">
            <w:pPr>
              <w:pStyle w:val="af0"/>
            </w:pPr>
            <w:r>
              <w:t>27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Pr="00B1124C" w:rsidRDefault="00C37901" w:rsidP="00C37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Новое слово «гражданин».  День Космонавтики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901" w:rsidRPr="00B1124C" w:rsidRDefault="00C37901" w:rsidP="00C37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901" w:rsidRPr="00B1124C" w:rsidTr="00A1462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Default="00C37901" w:rsidP="00C37901">
            <w:pPr>
              <w:pStyle w:val="af0"/>
            </w:pPr>
            <w:r>
              <w:t>28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Pr="000E4611" w:rsidRDefault="00C37901" w:rsidP="00C3790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0E4611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Подготовка и реализация проекта «Бессмертный полк»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901" w:rsidRPr="00B1124C" w:rsidRDefault="00C37901" w:rsidP="00C37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901" w:rsidRPr="00B1124C" w:rsidTr="00A1462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Default="00C37901" w:rsidP="00C37901">
            <w:pPr>
              <w:pStyle w:val="af0"/>
            </w:pPr>
            <w:r>
              <w:t>29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Pr="00B1124C" w:rsidRDefault="00C37901" w:rsidP="00C37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Знай и люби свой край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901" w:rsidRPr="00B1124C" w:rsidTr="00A1462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Default="00C37901" w:rsidP="00C37901">
            <w:pPr>
              <w:pStyle w:val="af0"/>
            </w:pPr>
            <w:r>
              <w:t>30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Pr="00A1462E" w:rsidRDefault="00C37901" w:rsidP="00C3790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A1462E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Конкурс «Знай и соблюдай ПДД». Встреча с инспектором 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И</w:t>
            </w:r>
            <w:r w:rsidRPr="00A1462E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БДД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901" w:rsidRPr="00B1124C" w:rsidTr="00A1462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Default="00C37901" w:rsidP="00C37901">
            <w:pPr>
              <w:pStyle w:val="af0"/>
            </w:pPr>
            <w:r>
              <w:t>31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901" w:rsidRPr="00A1462E" w:rsidRDefault="00C37901" w:rsidP="00C3790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A1462E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День защиты детей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01" w:rsidRPr="00B1124C" w:rsidRDefault="00C37901" w:rsidP="00C37901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74619" w:rsidRDefault="00E74619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421" w:rsidRPr="00B1124C" w:rsidRDefault="00BD2421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619" w:rsidRPr="00B1124C" w:rsidRDefault="00E74619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619" w:rsidRDefault="00E74619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A45" w:rsidRDefault="00915A45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A45" w:rsidRDefault="00915A45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A45" w:rsidRDefault="00915A45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7901" w:rsidRDefault="00C37901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7901" w:rsidRDefault="00C37901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3BA1" w:rsidRPr="00B1124C" w:rsidRDefault="000A3BA1" w:rsidP="000A3B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60E" w:rsidRPr="000A3BA1" w:rsidRDefault="00732A7B" w:rsidP="004E1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BA1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занятий</w:t>
      </w:r>
      <w:r w:rsidR="000A3BA1" w:rsidRPr="000A3B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3BA1">
        <w:rPr>
          <w:rFonts w:ascii="Times New Roman" w:hAnsi="Times New Roman" w:cs="Times New Roman"/>
          <w:b/>
          <w:sz w:val="28"/>
          <w:szCs w:val="28"/>
        </w:rPr>
        <w:t>по направлению</w:t>
      </w:r>
    </w:p>
    <w:p w:rsidR="00732A7B" w:rsidRPr="00096427" w:rsidRDefault="00732A7B" w:rsidP="00B3399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96427">
        <w:rPr>
          <w:rFonts w:ascii="Times New Roman" w:hAnsi="Times New Roman" w:cs="Times New Roman"/>
          <w:i/>
          <w:sz w:val="28"/>
          <w:szCs w:val="28"/>
        </w:rPr>
        <w:t>«</w:t>
      </w:r>
      <w:r w:rsidR="0099360E" w:rsidRPr="00096427">
        <w:rPr>
          <w:rFonts w:ascii="Times New Roman" w:hAnsi="Times New Roman" w:cs="Times New Roman"/>
          <w:i/>
          <w:sz w:val="28"/>
          <w:szCs w:val="28"/>
        </w:rPr>
        <w:t>Воспитание нравственных чувств, этического сознания и духовно-нравственного поведения</w:t>
      </w:r>
      <w:r w:rsidRPr="00096427">
        <w:rPr>
          <w:rFonts w:ascii="Times New Roman" w:hAnsi="Times New Roman" w:cs="Times New Roman"/>
          <w:i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5961"/>
        <w:gridCol w:w="1417"/>
        <w:gridCol w:w="1546"/>
      </w:tblGrid>
      <w:tr w:rsidR="00732A7B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B1124C" w:rsidRDefault="00B3399E" w:rsidP="007174D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732A7B"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B1124C" w:rsidRDefault="00732A7B" w:rsidP="007174D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B1124C" w:rsidRDefault="00732A7B" w:rsidP="00EE0ADC">
            <w:pPr>
              <w:spacing w:after="0" w:line="240" w:lineRule="auto"/>
              <w:ind w:firstLine="6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B1124C" w:rsidRDefault="00732A7B" w:rsidP="00EE0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</w:tr>
      <w:tr w:rsidR="00BD2421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1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группой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2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Этика общения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3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мальчик, я девочка – поговорим об этикете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4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Урок вежливости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BD2421">
        <w:trPr>
          <w:trHeight w:val="32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5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Нравственные традиции и обычаи вашего дома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BD2421" w:rsidRPr="00B1124C" w:rsidTr="00BD2421">
        <w:trPr>
          <w:trHeight w:val="28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6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Беседа: «Об отношении к старшим»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7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Ежели вы вежливы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8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 я? Где я живу?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9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Любимый уголок родной отчизны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10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 родителей почитает, тот век не погибает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11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мама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12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такое хорошо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13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Маленькое дело лучше большого безделья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14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Профессии моих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Default="00BD2421" w:rsidP="00BD2421">
            <w:pPr>
              <w:pStyle w:val="af0"/>
            </w:pPr>
            <w:r>
              <w:t>15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Просим к столу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Default="00BD2421" w:rsidP="00BD2421">
            <w:pPr>
              <w:pStyle w:val="af0"/>
            </w:pPr>
            <w:r>
              <w:t>16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Веселые правила хорошего тона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Default="00BD2421" w:rsidP="00BD2421">
            <w:pPr>
              <w:pStyle w:val="af0"/>
            </w:pPr>
            <w:r>
              <w:t>17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Этика отношений к окружающему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Default="00BD2421" w:rsidP="00BD2421">
            <w:pPr>
              <w:pStyle w:val="af0"/>
            </w:pPr>
            <w:r>
              <w:t>18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Забота о братьях наших меньших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BD242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Default="00BD2421" w:rsidP="00BD2421">
            <w:pPr>
              <w:pStyle w:val="af0"/>
            </w:pPr>
            <w:r>
              <w:t>19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Добрые и злые герои сказок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2421" w:rsidRPr="00B1124C" w:rsidTr="000B182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Default="00BD2421" w:rsidP="00BD2421">
            <w:pPr>
              <w:pStyle w:val="af0"/>
            </w:pPr>
            <w:r>
              <w:t>20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0B1826" w:rsidRDefault="000B1826" w:rsidP="00BD24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0B1826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Подготовка к Фестивалю-конкурсу «Под крылом Михаила Архангела»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1826" w:rsidRPr="00B1124C" w:rsidTr="000B182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21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настоящей дружбе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1826" w:rsidRPr="00B1124C" w:rsidTr="000B182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22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 папа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1826" w:rsidRPr="00B1124C" w:rsidTr="000B182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23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Простые правила этикета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1826" w:rsidRPr="00B1124C" w:rsidTr="000B182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24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Выбери друга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1826" w:rsidRPr="00B1124C" w:rsidTr="000B182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25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нежности и заботливости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1826" w:rsidRPr="00B1124C" w:rsidTr="000B182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F24727" w:rsidRDefault="000B1826" w:rsidP="000B1826">
            <w:pPr>
              <w:pStyle w:val="af0"/>
              <w:rPr>
                <w:color w:val="FF0000"/>
              </w:rPr>
            </w:pPr>
            <w:r w:rsidRPr="00F24727">
              <w:rPr>
                <w:color w:val="FF0000"/>
              </w:rPr>
              <w:t>26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бережном отношении к природе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1826" w:rsidRPr="00B1124C" w:rsidTr="000B182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27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D2421" w:rsidRDefault="000B1826" w:rsidP="000B18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D2421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Книга – мой друг, акция «Книжные именины»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1826" w:rsidRPr="00B1124C" w:rsidTr="000B182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28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Этика отношений в коллективе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1826" w:rsidRPr="00B1124C" w:rsidTr="000B182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29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группа – мои друзья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1826" w:rsidRPr="00B1124C" w:rsidTr="000B1826">
        <w:trPr>
          <w:trHeight w:val="21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30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трудолюбии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1826" w:rsidRPr="00B1124C" w:rsidTr="00BD2421">
        <w:trPr>
          <w:trHeight w:val="26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Default="000B1826" w:rsidP="000B1826">
            <w:pPr>
              <w:pStyle w:val="af0"/>
            </w:pPr>
            <w:r>
              <w:t>31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бабушка и дедушка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1826" w:rsidRPr="00B1124C" w:rsidTr="00BD2421">
        <w:trPr>
          <w:trHeight w:val="35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Default="000B1826" w:rsidP="000B1826">
            <w:pPr>
              <w:pStyle w:val="af0"/>
            </w:pPr>
            <w:r>
              <w:t>32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Внешний облик - внутренний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1826" w:rsidRPr="00B1124C" w:rsidTr="00BD2421">
        <w:trPr>
          <w:trHeight w:val="25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Default="000B1826" w:rsidP="000B1826">
            <w:pPr>
              <w:pStyle w:val="af0"/>
            </w:pPr>
            <w:r>
              <w:t>33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Будем милосердны к старости!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C37901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1826" w:rsidRPr="00B1124C" w:rsidTr="00BD2421">
        <w:trPr>
          <w:trHeight w:val="25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Default="000B1826" w:rsidP="000B1826">
            <w:pPr>
              <w:pStyle w:val="af0"/>
            </w:pPr>
            <w:r>
              <w:t>34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такое культурный человек?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46AE4" w:rsidRPr="00B1124C" w:rsidRDefault="00546AE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624" w:rsidRDefault="00BF262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A45" w:rsidRDefault="00915A45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A45" w:rsidRDefault="00915A45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002" w:rsidRDefault="00A67002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A45" w:rsidRDefault="00915A45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A45" w:rsidRDefault="00915A45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0DF5" w:rsidRDefault="006E0DF5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A45" w:rsidRDefault="00915A45" w:rsidP="008375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638" w:rsidRPr="00B3399E" w:rsidRDefault="00732A7B" w:rsidP="00B339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99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занятий</w:t>
      </w:r>
      <w:r w:rsidR="00B339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399E">
        <w:rPr>
          <w:rFonts w:ascii="Times New Roman" w:hAnsi="Times New Roman" w:cs="Times New Roman"/>
          <w:b/>
          <w:sz w:val="28"/>
          <w:szCs w:val="28"/>
        </w:rPr>
        <w:t>по направлению</w:t>
      </w:r>
    </w:p>
    <w:p w:rsidR="00D141E9" w:rsidRPr="00096427" w:rsidRDefault="00D141E9" w:rsidP="00D141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i/>
          <w:iCs/>
          <w:color w:val="000000"/>
          <w:sz w:val="28"/>
          <w:szCs w:val="28"/>
          <w:lang w:eastAsia="zh-CN"/>
        </w:rPr>
      </w:pPr>
      <w:r w:rsidRPr="0009642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«Воспитание трудолюбия и творческого отношения к учению, труду, жизни, </w:t>
      </w:r>
      <w:r w:rsidRPr="00096427">
        <w:rPr>
          <w:rFonts w:ascii="Times New Roman" w:eastAsia="SimSun" w:hAnsi="Times New Roman" w:cs="Times New Roman"/>
          <w:bCs/>
          <w:i/>
          <w:iCs/>
          <w:color w:val="000000"/>
          <w:sz w:val="28"/>
          <w:szCs w:val="28"/>
          <w:lang w:eastAsia="zh-CN"/>
        </w:rPr>
        <w:t>формирование представлений об эстетических идеалах и ценностях»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663"/>
        <w:gridCol w:w="1713"/>
        <w:gridCol w:w="1546"/>
      </w:tblGrid>
      <w:tr w:rsidR="00732A7B" w:rsidRPr="00B1124C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B1124C" w:rsidRDefault="00732A7B" w:rsidP="007174D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B1124C" w:rsidRDefault="00732A7B" w:rsidP="00115D19">
            <w:pPr>
              <w:spacing w:after="0" w:line="240" w:lineRule="auto"/>
              <w:ind w:firstLine="6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B1124C" w:rsidRDefault="00732A7B" w:rsidP="00115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B1124C" w:rsidRDefault="00732A7B" w:rsidP="00115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</w:tr>
      <w:tr w:rsidR="00BD2421" w:rsidRPr="00B1124C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1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«Всем профессиям- почет, ценности трудолюбия»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BD2421" w:rsidRPr="00B1124C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2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Дом, в котором я живу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BD2421" w:rsidRPr="00B1124C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3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осенней одежды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BD2421" w:rsidRPr="00B1124C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4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Операция «Листопад»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BD2421" w:rsidRPr="00B1124C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5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Ремонт книг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BD2421" w:rsidRPr="00B1124C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pStyle w:val="af0"/>
            </w:pPr>
            <w:r>
              <w:t>6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 закладок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BD2421" w:rsidRPr="00B1124C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7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«Все профессии нужны, все профессии важны»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BD2421" w:rsidRPr="00B1124C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8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«Все работы хороши»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BD2421" w:rsidRPr="00B1124C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9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Трудовой десант «Веселая метелка»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BD2421" w:rsidRPr="00B1124C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10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Утепление окон, подготовка помещений к зиме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BD2421" w:rsidRPr="00B1124C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11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«Знатоки комнатных растений»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BD2421" w:rsidRPr="00B1124C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12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Операция «Чистая неделя»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BD2421" w:rsidRPr="00B1124C" w:rsidTr="0044105C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13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Мастерская Деда Мороза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d"/>
              <w:ind w:firstLine="709"/>
              <w:jc w:val="both"/>
            </w:pPr>
          </w:p>
        </w:tc>
      </w:tr>
      <w:tr w:rsidR="00BD2421" w:rsidRPr="00B1124C" w:rsidTr="007366CF">
        <w:trPr>
          <w:trHeight w:val="2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14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спален к Новому году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pStyle w:val="ad"/>
              <w:ind w:firstLine="709"/>
              <w:jc w:val="both"/>
            </w:pPr>
          </w:p>
        </w:tc>
      </w:tr>
      <w:tr w:rsidR="00BD2421" w:rsidRPr="00B1124C" w:rsidTr="00A146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Default="00BD2421" w:rsidP="00BD2421">
            <w:pPr>
              <w:pStyle w:val="af0"/>
            </w:pPr>
            <w:r>
              <w:t>15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C37901" w:rsidRDefault="00C37901" w:rsidP="00BD2421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C37901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Родительский лекторий по проблемам профессионального самоопределения обучающихся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A1462E" w:rsidP="00BD2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B1124C" w:rsidRDefault="00BD2421" w:rsidP="00BD2421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A1462E" w:rsidRPr="00B1124C" w:rsidTr="00A146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Default="00A1462E" w:rsidP="00A1462E">
            <w:pPr>
              <w:pStyle w:val="af0"/>
            </w:pPr>
            <w:r>
              <w:t>16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«Нужные работники столяры и плотники»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A1462E" w:rsidRPr="00B1124C" w:rsidTr="00A146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Default="00A1462E" w:rsidP="00A1462E">
            <w:pPr>
              <w:pStyle w:val="af0"/>
            </w:pPr>
            <w:r>
              <w:t>17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«Страна профессий»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A1462E" w:rsidRPr="00B1124C" w:rsidTr="00A146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Default="00A1462E" w:rsidP="00A1462E">
            <w:pPr>
              <w:pStyle w:val="af0"/>
            </w:pPr>
            <w:r>
              <w:t>18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Генеральная уборка спален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A1462E" w:rsidRPr="00B1124C" w:rsidTr="00A146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Default="00A1462E" w:rsidP="00A1462E">
            <w:pPr>
              <w:pStyle w:val="af0"/>
            </w:pPr>
            <w:r>
              <w:t>19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«Безработица»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A1462E" w:rsidRPr="00B1124C" w:rsidTr="00A146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Default="00A1462E" w:rsidP="00A1462E">
            <w:pPr>
              <w:pStyle w:val="af0"/>
            </w:pPr>
            <w:r>
              <w:t>20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«Ветеринар»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A1462E" w:rsidRPr="00B1124C" w:rsidTr="00A146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Default="00A1462E" w:rsidP="00A1462E">
            <w:pPr>
              <w:pStyle w:val="af0"/>
            </w:pPr>
            <w:r>
              <w:t>21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«Зачем нам дежурить»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A1462E" w:rsidRPr="00B1124C" w:rsidTr="00A146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Default="00A1462E" w:rsidP="00A1462E">
            <w:pPr>
              <w:pStyle w:val="af0"/>
            </w:pPr>
            <w:r>
              <w:t>22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Генеральная уборка в залах заботы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A1462E" w:rsidRPr="00B1124C" w:rsidTr="00A146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Default="00A1462E" w:rsidP="00A1462E">
            <w:pPr>
              <w:pStyle w:val="af0"/>
            </w:pPr>
            <w:r>
              <w:t>23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Чистка, ремонт и хранение зимней одежды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A1462E" w:rsidRPr="00B1124C" w:rsidTr="00A146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Default="00A1462E" w:rsidP="00A1462E">
            <w:pPr>
              <w:pStyle w:val="af0"/>
            </w:pPr>
            <w:r>
              <w:t>24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«О водителе»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A1462E" w:rsidRPr="00B1124C" w:rsidTr="00A146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Default="00A1462E" w:rsidP="00A1462E">
            <w:pPr>
              <w:pStyle w:val="af0"/>
            </w:pPr>
            <w:r>
              <w:t>25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«О поваре»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A1462E" w:rsidRPr="00B1124C" w:rsidTr="00A146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A1462E" w:rsidRDefault="00A1462E" w:rsidP="00A1462E">
            <w:pPr>
              <w:pStyle w:val="af0"/>
            </w:pPr>
            <w:r w:rsidRPr="00A1462E">
              <w:t>26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Трудовой десант «Веселая метелка»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A1462E" w:rsidRPr="00B1124C" w:rsidTr="00A146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Default="00A1462E" w:rsidP="00A1462E">
            <w:pPr>
              <w:pStyle w:val="af0"/>
            </w:pPr>
            <w:r>
              <w:t>27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«О пожарных»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A1462E" w:rsidRPr="00B1124C" w:rsidTr="00A1462E">
        <w:trPr>
          <w:trHeight w:val="4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Default="00A1462E" w:rsidP="00A1462E">
            <w:pPr>
              <w:pStyle w:val="af0"/>
            </w:pPr>
            <w:r>
              <w:t>28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«О почтальоне»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E" w:rsidRPr="00B1124C" w:rsidRDefault="00A1462E" w:rsidP="00A1462E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A1462E" w:rsidRPr="00B1124C" w:rsidTr="006E0DF5">
        <w:trPr>
          <w:trHeight w:val="37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Default="00A1462E" w:rsidP="00A1462E">
            <w:pPr>
              <w:pStyle w:val="af0"/>
            </w:pPr>
            <w:r>
              <w:t>29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Дружим с ниткой и иголкой (убираем неполадки в одежде)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A1462E" w:rsidRPr="00B1124C" w:rsidTr="00335616">
        <w:trPr>
          <w:trHeight w:val="31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Default="00A1462E" w:rsidP="00A1462E">
            <w:pPr>
              <w:pStyle w:val="af0"/>
            </w:pPr>
            <w:r>
              <w:t>30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чего нужна улыбка?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A1462E" w:rsidRPr="00B1124C" w:rsidTr="00335616">
        <w:trPr>
          <w:trHeight w:val="31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Default="00A1462E" w:rsidP="00A1462E">
            <w:pPr>
              <w:pStyle w:val="af0"/>
            </w:pPr>
            <w:r>
              <w:t>31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Лотерея вежливости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  <w:tr w:rsidR="00A1462E" w:rsidRPr="00B1124C" w:rsidTr="00335616">
        <w:trPr>
          <w:trHeight w:val="31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Default="00A1462E" w:rsidP="00A1462E">
            <w:pPr>
              <w:pStyle w:val="af0"/>
            </w:pPr>
            <w:r>
              <w:t>32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A1462E" w:rsidRDefault="00A1462E" w:rsidP="00A1462E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A1462E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Всемирный день борьбы с ненормативной лексикой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E" w:rsidRPr="00B1124C" w:rsidRDefault="00A1462E" w:rsidP="00A1462E">
            <w:pPr>
              <w:pStyle w:val="13"/>
              <w:ind w:firstLine="709"/>
              <w:jc w:val="both"/>
              <w:rPr>
                <w:rFonts w:cs="Times New Roman"/>
                <w:lang w:val="ru-RU"/>
              </w:rPr>
            </w:pPr>
          </w:p>
        </w:tc>
      </w:tr>
    </w:tbl>
    <w:p w:rsidR="00BF2624" w:rsidRDefault="00BF262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D58" w:rsidRDefault="00F47D58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D58" w:rsidRDefault="00F47D58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D58" w:rsidRDefault="00F47D58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D58" w:rsidRDefault="00F47D58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D58" w:rsidRDefault="00F47D58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6427" w:rsidRDefault="00096427" w:rsidP="000E46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41E9" w:rsidRPr="00B1124C" w:rsidRDefault="00D141E9" w:rsidP="000E46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159" w:rsidRPr="000E4611" w:rsidRDefault="00732A7B" w:rsidP="000E46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611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занятий</w:t>
      </w:r>
      <w:r w:rsidR="006E0DF5" w:rsidRPr="000E46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4611">
        <w:rPr>
          <w:rFonts w:ascii="Times New Roman" w:hAnsi="Times New Roman" w:cs="Times New Roman"/>
          <w:b/>
          <w:sz w:val="28"/>
          <w:szCs w:val="28"/>
        </w:rPr>
        <w:t>по направлению</w:t>
      </w:r>
    </w:p>
    <w:p w:rsidR="00732A7B" w:rsidRPr="00096427" w:rsidRDefault="000E4611" w:rsidP="000E461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096427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r w:rsidRPr="00096427">
        <w:rPr>
          <w:rFonts w:ascii="Times New Roman" w:eastAsia="SimSun" w:hAnsi="Times New Roman" w:cs="Times New Roman"/>
          <w:bCs/>
          <w:i/>
          <w:iCs/>
          <w:color w:val="000000"/>
          <w:sz w:val="28"/>
          <w:szCs w:val="28"/>
          <w:lang w:eastAsia="zh-CN"/>
        </w:rPr>
        <w:t>«</w:t>
      </w:r>
      <w:r w:rsidRPr="0009642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Воспитание здорового и безопасного образа жизни</w:t>
      </w:r>
      <w:r w:rsidRPr="00096427">
        <w:rPr>
          <w:rFonts w:ascii="Times New Roman" w:eastAsia="SimSun" w:hAnsi="Times New Roman" w:cs="Times New Roman"/>
          <w:bCs/>
          <w:i/>
          <w:iCs/>
          <w:color w:val="000000"/>
          <w:sz w:val="28"/>
          <w:szCs w:val="28"/>
          <w:lang w:eastAsia="zh-CN"/>
        </w:rPr>
        <w:t>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348"/>
        <w:gridCol w:w="1617"/>
        <w:gridCol w:w="1276"/>
      </w:tblGrid>
      <w:tr w:rsidR="00732A7B" w:rsidRPr="00B1124C" w:rsidTr="004819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B1124C" w:rsidRDefault="00732A7B" w:rsidP="007174D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B1124C" w:rsidRDefault="00732A7B" w:rsidP="001E373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A7B" w:rsidRPr="00B1124C" w:rsidRDefault="00732A7B" w:rsidP="001E373C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B1124C" w:rsidRDefault="00732A7B" w:rsidP="001E3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</w:tr>
      <w:tr w:rsidR="00BD2421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af0"/>
            </w:pPr>
            <w:r>
              <w:t>1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21" w:rsidRPr="000B1826" w:rsidRDefault="000B1826" w:rsidP="00BD2421">
            <w:pPr>
              <w:pStyle w:val="af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18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День солидарности в борьбе с терроризмом (в связи с трагическими событиями в Беслане)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21" w:rsidRPr="00B1124C" w:rsidRDefault="00BD2421" w:rsidP="00BD2421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5A0E22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af0"/>
            </w:pPr>
            <w:r>
              <w:t>2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22" w:rsidRPr="00A51550" w:rsidRDefault="005A0E22" w:rsidP="005A0E22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 с картинками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«Поведение в школе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5A0E22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af0"/>
            </w:pPr>
            <w:r>
              <w:t>3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22" w:rsidRPr="00A51550" w:rsidRDefault="005A0E22" w:rsidP="005A0E22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игра « Режим дня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5A0E22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af0"/>
            </w:pPr>
            <w:r>
              <w:t>4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22" w:rsidRPr="00A51550" w:rsidRDefault="005A0E22" w:rsidP="005A0E22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5A0E22" w:rsidRPr="00B1124C" w:rsidTr="000E4611">
        <w:trPr>
          <w:trHeight w:val="3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af0"/>
            </w:pPr>
            <w:r>
              <w:t>5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22" w:rsidRPr="00A51550" w:rsidRDefault="005A0E22" w:rsidP="005A0E22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Картотека п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одвижны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 на свежем воздухе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22" w:rsidRPr="00B1124C" w:rsidRDefault="005A0E22" w:rsidP="005A0E2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5A0E22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af0"/>
            </w:pPr>
            <w:r>
              <w:t>6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22" w:rsidRPr="00A51550" w:rsidRDefault="005A0E22" w:rsidP="005A0E22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«Береги здоровье смолоду»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13"/>
              <w:snapToGrid w:val="0"/>
              <w:jc w:val="both"/>
              <w:rPr>
                <w:rFonts w:cs="Times New Roman"/>
                <w:lang w:val="ru-RU"/>
              </w:rPr>
            </w:pPr>
          </w:p>
        </w:tc>
      </w:tr>
      <w:tr w:rsidR="005A0E22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af0"/>
            </w:pPr>
            <w:r>
              <w:t>7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22" w:rsidRPr="00A51550" w:rsidRDefault="005A0E22" w:rsidP="005A0E22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Шашки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«Лото»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5A0E22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af0"/>
            </w:pPr>
            <w:r>
              <w:t>8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22" w:rsidRPr="00A51550" w:rsidRDefault="005A0E22" w:rsidP="005A0E22">
            <w:pPr>
              <w:pStyle w:val="af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Интерактивная игра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Здорового Образа Жизни»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5A0E22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af0"/>
            </w:pPr>
            <w:r>
              <w:t>9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22" w:rsidRPr="00A51550" w:rsidRDefault="005A0E22" w:rsidP="005A0E22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Фрагмент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обучающего фильма. «Уроки хорошего поведения»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22" w:rsidRPr="00B1124C" w:rsidRDefault="005A0E22" w:rsidP="005A0E2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5A0E22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af0"/>
            </w:pPr>
            <w:r>
              <w:t>10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22" w:rsidRPr="00A51550" w:rsidRDefault="005A0E22" w:rsidP="005A0E22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«Профилактика гриппа»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22" w:rsidRPr="00B1124C" w:rsidRDefault="005A0E22" w:rsidP="005A0E2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5A0E22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af0"/>
            </w:pPr>
            <w:r>
              <w:t>11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22" w:rsidRPr="00A51550" w:rsidRDefault="005A0E22" w:rsidP="005A0E22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Разработки п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 на свежем воздухе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«Попади в след»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 одной ноге»                                                                                                                 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22" w:rsidRPr="00B1124C" w:rsidRDefault="005A0E22" w:rsidP="005A0E2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5A0E22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af0"/>
            </w:pPr>
            <w:r>
              <w:t>12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22" w:rsidRPr="000B1826" w:rsidRDefault="000B1826" w:rsidP="005A0E22">
            <w:pPr>
              <w:pStyle w:val="af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18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Меры безопасности на водоеме в зимний период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22" w:rsidRPr="00B1124C" w:rsidRDefault="005A0E22" w:rsidP="005A0E22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pStyle w:val="af0"/>
            </w:pPr>
            <w:r>
              <w:t>13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51550" w:rsidRDefault="000B1826" w:rsidP="000B1826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«Правила здоровья»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pStyle w:val="af0"/>
            </w:pPr>
            <w:r>
              <w:t>14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51550" w:rsidRDefault="000B1826" w:rsidP="000B1826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э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стафеты с предметами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быстрее?»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15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51550" w:rsidRDefault="000B1826" w:rsidP="000B1826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рекомендации: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глаз»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осанки»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16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51550" w:rsidRDefault="000B1826" w:rsidP="000B1826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рагмент  обучающего фильма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«Улица полна неожиданностей»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17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51550" w:rsidRDefault="000B1826" w:rsidP="000B1826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ко Всемирному дню гражданской обороны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18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51550" w:rsidRDefault="000B1826" w:rsidP="000B1826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Витаминию»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19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51550" w:rsidRDefault="000B1826" w:rsidP="000B1826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Мультфильм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«Волшебница Гигиена»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20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51550" w:rsidRDefault="000B1826" w:rsidP="000B1826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Настольная игра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«Правила дорожного движения»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21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51550" w:rsidRDefault="000B1826" w:rsidP="000B1826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такое ЗОЖ?»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22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51550" w:rsidRDefault="000B1826" w:rsidP="000B1826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Конспект беседы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сколько жует – тот столько живет»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pStyle w:val="13"/>
              <w:snapToGrid w:val="0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23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51550" w:rsidRDefault="000B1826" w:rsidP="000B1826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и разработка мероприятия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«Здоровье Планеты – наше здоровье»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24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51550" w:rsidRDefault="000B1826" w:rsidP="000B1826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Карточки, плакаты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«Пожарная безопасность»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Default="000B1826" w:rsidP="000B1826">
            <w:pPr>
              <w:pStyle w:val="af0"/>
            </w:pPr>
            <w:r>
              <w:t>25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51550" w:rsidRDefault="000B1826" w:rsidP="000B1826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Сказка «Старик и Сова»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Default="000B1826" w:rsidP="000B1826">
            <w:pPr>
              <w:pStyle w:val="af0"/>
            </w:pPr>
            <w:r>
              <w:t>26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1462E" w:rsidRDefault="00A1462E" w:rsidP="000B1826">
            <w:pPr>
              <w:pStyle w:val="af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146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Спортивная игра «Зарница»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5A0E22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Default="000B1826" w:rsidP="000B1826">
            <w:pPr>
              <w:pStyle w:val="af0"/>
            </w:pPr>
            <w:r>
              <w:t>27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51550" w:rsidRDefault="000B1826" w:rsidP="000B1826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ролик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елосипед»                                                                                                          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5A0E22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Default="000B1826" w:rsidP="000B1826">
            <w:pPr>
              <w:pStyle w:val="af0"/>
            </w:pPr>
            <w:r>
              <w:t>28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51550" w:rsidRDefault="000B1826" w:rsidP="000B1826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правильно купаться и загорать»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5A0E22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Default="000B1826" w:rsidP="000B1826">
            <w:pPr>
              <w:pStyle w:val="af0"/>
            </w:pPr>
            <w:r>
              <w:t>29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0B1826" w:rsidRDefault="000B1826" w:rsidP="000B1826">
            <w:pPr>
              <w:pStyle w:val="af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18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Конкурс рисунков и плакатов по дорожной безопасности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5A0E22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Default="000B1826" w:rsidP="000B1826">
            <w:pPr>
              <w:pStyle w:val="af0"/>
            </w:pPr>
            <w:r>
              <w:t>30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1462E" w:rsidRDefault="00A1462E" w:rsidP="000B1826">
            <w:pPr>
              <w:pStyle w:val="af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46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Спортивный праздник «Папа, мама и я-спортивная семья»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5A0E22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Default="000B1826" w:rsidP="000B1826">
            <w:pPr>
              <w:pStyle w:val="af0"/>
            </w:pPr>
            <w:r>
              <w:t>31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51550" w:rsidRDefault="000B1826" w:rsidP="000B1826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игра « Режим дня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5A0E22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Default="000B1826" w:rsidP="000B1826">
            <w:pPr>
              <w:pStyle w:val="af0"/>
            </w:pPr>
            <w:r>
              <w:t>32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51550" w:rsidRDefault="000B1826" w:rsidP="000B1826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5A0E22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Default="000B1826" w:rsidP="000B1826">
            <w:pPr>
              <w:pStyle w:val="af0"/>
            </w:pPr>
            <w:r>
              <w:t>33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0B1826" w:rsidRDefault="000B1826" w:rsidP="000B1826">
            <w:pPr>
              <w:pStyle w:val="af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18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Конкурсно-игровая программа, ко дню гражданской обороны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5A0E22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0B1826" w:rsidRPr="00B1124C" w:rsidTr="000E46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1462E" w:rsidRDefault="000B1826" w:rsidP="000B1826">
            <w:pPr>
              <w:pStyle w:val="af0"/>
            </w:pPr>
            <w:r w:rsidRPr="00A1462E">
              <w:t>34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A1462E" w:rsidRDefault="00A1462E" w:rsidP="000B1826">
            <w:pPr>
              <w:pStyle w:val="af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46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Правила поведения на водоемах в летний период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5A0E22" w:rsidRDefault="000B1826" w:rsidP="000B18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26" w:rsidRPr="00B1124C" w:rsidRDefault="000B1826" w:rsidP="000B182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</w:tbl>
    <w:p w:rsidR="00B14EAC" w:rsidRPr="00B1124C" w:rsidRDefault="00B14EAC" w:rsidP="004065F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B14EAC" w:rsidRPr="00B1124C" w:rsidSect="0064266C">
          <w:headerReference w:type="default" r:id="rId11"/>
          <w:type w:val="nextColumn"/>
          <w:pgSz w:w="11906" w:h="16838"/>
          <w:pgMar w:top="1134" w:right="1134" w:bottom="1134" w:left="1134" w:header="709" w:footer="709" w:gutter="0"/>
          <w:cols w:space="720"/>
          <w:titlePg/>
          <w:docGrid w:linePitch="299"/>
        </w:sectPr>
      </w:pPr>
    </w:p>
    <w:p w:rsidR="00546AE4" w:rsidRPr="00854DBB" w:rsidRDefault="00546AE4" w:rsidP="00FE5F4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DBB">
        <w:rPr>
          <w:rFonts w:ascii="Times New Roman" w:hAnsi="Times New Roman" w:cs="Times New Roman"/>
          <w:b/>
          <w:sz w:val="28"/>
          <w:szCs w:val="28"/>
        </w:rPr>
        <w:t xml:space="preserve">4.Содержание </w:t>
      </w:r>
      <w:r w:rsidR="00F47D58" w:rsidRPr="00854DBB">
        <w:rPr>
          <w:rFonts w:ascii="Times New Roman" w:hAnsi="Times New Roman" w:cs="Times New Roman"/>
          <w:b/>
          <w:sz w:val="28"/>
          <w:szCs w:val="28"/>
        </w:rPr>
        <w:t>направления деятельности</w:t>
      </w:r>
    </w:p>
    <w:p w:rsidR="00546AE4" w:rsidRPr="00854DBB" w:rsidRDefault="00546AE4" w:rsidP="00854DBB">
      <w:pPr>
        <w:pStyle w:val="ac"/>
        <w:spacing w:after="0" w:line="240" w:lineRule="auto"/>
        <w:ind w:left="1069" w:right="-143" w:hanging="92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54DBB">
        <w:rPr>
          <w:rFonts w:ascii="Times New Roman" w:hAnsi="Times New Roman" w:cs="Times New Roman"/>
          <w:i/>
          <w:sz w:val="28"/>
          <w:szCs w:val="28"/>
        </w:rPr>
        <w:t>Направление деятельности: «Воспитание гражданственности, патриотизма, уважения к правам, свободам и обязанностям человека»</w:t>
      </w:r>
    </w:p>
    <w:p w:rsidR="00546AE4" w:rsidRPr="00614D50" w:rsidRDefault="00546AE4" w:rsidP="007174D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1"/>
        <w:tblW w:w="14850" w:type="dxa"/>
        <w:tblLook w:val="04A0" w:firstRow="1" w:lastRow="0" w:firstColumn="1" w:lastColumn="0" w:noHBand="0" w:noVBand="1"/>
      </w:tblPr>
      <w:tblGrid>
        <w:gridCol w:w="534"/>
        <w:gridCol w:w="2268"/>
        <w:gridCol w:w="1133"/>
        <w:gridCol w:w="2268"/>
        <w:gridCol w:w="5104"/>
        <w:gridCol w:w="3543"/>
      </w:tblGrid>
      <w:tr w:rsidR="008F47CF" w:rsidRPr="00614D50" w:rsidTr="005063EE">
        <w:tc>
          <w:tcPr>
            <w:tcW w:w="534" w:type="dxa"/>
          </w:tcPr>
          <w:p w:rsidR="008F47CF" w:rsidRPr="00614D50" w:rsidRDefault="008F47CF" w:rsidP="008F47CF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D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8F47CF" w:rsidRPr="00614D50" w:rsidRDefault="008F47CF" w:rsidP="008F47CF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Название темы и содержание</w:t>
            </w:r>
          </w:p>
        </w:tc>
        <w:tc>
          <w:tcPr>
            <w:tcW w:w="1133" w:type="dxa"/>
          </w:tcPr>
          <w:p w:rsidR="008F47CF" w:rsidRPr="00614D50" w:rsidRDefault="008F47CF" w:rsidP="008F47CF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D5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</w:tcPr>
          <w:p w:rsidR="008F47CF" w:rsidRPr="00614D50" w:rsidRDefault="008F47CF" w:rsidP="008F47CF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Форма и методы работы</w:t>
            </w:r>
          </w:p>
        </w:tc>
        <w:tc>
          <w:tcPr>
            <w:tcW w:w="5104" w:type="dxa"/>
          </w:tcPr>
          <w:p w:rsidR="008F47CF" w:rsidRPr="00614D50" w:rsidRDefault="008F47CF" w:rsidP="008F47CF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Планируемые результаты</w:t>
            </w:r>
          </w:p>
        </w:tc>
        <w:tc>
          <w:tcPr>
            <w:tcW w:w="3543" w:type="dxa"/>
          </w:tcPr>
          <w:p w:rsidR="008F47CF" w:rsidRPr="00614D50" w:rsidRDefault="008F47CF" w:rsidP="008F47C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Методическое информационно-техническое обеспечение</w:t>
            </w:r>
          </w:p>
          <w:p w:rsidR="008F47CF" w:rsidRPr="00614D50" w:rsidRDefault="008F47CF" w:rsidP="008F47CF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47CF" w:rsidRPr="00614D50" w:rsidTr="005063EE">
        <w:tc>
          <w:tcPr>
            <w:tcW w:w="534" w:type="dxa"/>
          </w:tcPr>
          <w:p w:rsidR="008F47CF" w:rsidRPr="00671EBA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F47CF" w:rsidRPr="00614D50" w:rsidRDefault="008F47CF" w:rsidP="005063EE">
            <w:pPr>
              <w:widowControl w:val="0"/>
              <w:suppressAutoHyphens/>
              <w:autoSpaceDN w:val="0"/>
              <w:ind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«Мои права и обязанности в моей группе- семье»</w:t>
            </w:r>
          </w:p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47CF" w:rsidRPr="00671EBA" w:rsidRDefault="008F47CF" w:rsidP="005063E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F47CF" w:rsidRPr="00614D50" w:rsidRDefault="008F47CF" w:rsidP="005063EE">
            <w:pPr>
              <w:widowControl w:val="0"/>
              <w:suppressAutoHyphens/>
              <w:autoSpaceDN w:val="0"/>
              <w:snapToGrid w:val="0"/>
              <w:ind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– тест</w:t>
            </w:r>
          </w:p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104" w:type="dxa"/>
          </w:tcPr>
          <w:p w:rsidR="008F47CF" w:rsidRPr="00614D50" w:rsidRDefault="008F47CF" w:rsidP="005063EE">
            <w:pPr>
              <w:widowControl w:val="0"/>
              <w:suppressAutoHyphens/>
              <w:autoSpaceDN w:val="0"/>
              <w:ind w:right="34" w:firstLine="34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14D5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ценностного отношения к сверстникам</w:t>
            </w:r>
          </w:p>
          <w:p w:rsidR="008F47CF" w:rsidRPr="00614D50" w:rsidRDefault="008F47CF" w:rsidP="005063EE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8F47CF" w:rsidRPr="00614D50" w:rsidTr="005063EE">
        <w:tc>
          <w:tcPr>
            <w:tcW w:w="534" w:type="dxa"/>
          </w:tcPr>
          <w:p w:rsidR="008F47CF" w:rsidRPr="00671EBA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«Символы государства»</w:t>
            </w:r>
          </w:p>
        </w:tc>
        <w:tc>
          <w:tcPr>
            <w:tcW w:w="1133" w:type="dxa"/>
          </w:tcPr>
          <w:p w:rsidR="008F47CF" w:rsidRPr="00671EBA" w:rsidRDefault="00E927D4" w:rsidP="005063E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F47CF" w:rsidRPr="00614D50" w:rsidRDefault="008F47CF" w:rsidP="005063EE">
            <w:pPr>
              <w:widowControl w:val="0"/>
              <w:suppressAutoHyphens/>
              <w:autoSpaceDN w:val="0"/>
              <w:snapToGrid w:val="0"/>
              <w:ind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</w:tcPr>
          <w:p w:rsidR="008F47CF" w:rsidRPr="00614D50" w:rsidRDefault="008F47CF" w:rsidP="005063EE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</w:t>
            </w:r>
          </w:p>
        </w:tc>
        <w:tc>
          <w:tcPr>
            <w:tcW w:w="3543" w:type="dxa"/>
          </w:tcPr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презентация, изображения российских флага и герба</w:t>
            </w:r>
          </w:p>
        </w:tc>
      </w:tr>
      <w:tr w:rsidR="008F47CF" w:rsidRPr="00614D50" w:rsidTr="005063EE">
        <w:tc>
          <w:tcPr>
            <w:tcW w:w="534" w:type="dxa"/>
          </w:tcPr>
          <w:p w:rsidR="008F47CF" w:rsidRPr="00671EBA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«Москва – столица нашей родины»</w:t>
            </w:r>
          </w:p>
        </w:tc>
        <w:tc>
          <w:tcPr>
            <w:tcW w:w="1133" w:type="dxa"/>
          </w:tcPr>
          <w:p w:rsidR="008F47CF" w:rsidRPr="00671EBA" w:rsidRDefault="00E927D4" w:rsidP="005063E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4" w:type="dxa"/>
          </w:tcPr>
          <w:p w:rsidR="008F47CF" w:rsidRPr="00614D50" w:rsidRDefault="008F47CF" w:rsidP="005063EE">
            <w:pPr>
              <w:widowControl w:val="0"/>
              <w:suppressAutoHyphens/>
              <w:autoSpaceDN w:val="0"/>
              <w:ind w:right="34" w:firstLine="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 патриотических чувств</w:t>
            </w:r>
          </w:p>
          <w:p w:rsidR="008F47CF" w:rsidRPr="00614D50" w:rsidRDefault="008F47CF" w:rsidP="005063EE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17F2C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рассказов, разучивание стихов, </w:t>
            </w:r>
          </w:p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пословиц и поговорок о Москве</w:t>
            </w:r>
          </w:p>
        </w:tc>
      </w:tr>
      <w:tr w:rsidR="008F47CF" w:rsidRPr="00614D50" w:rsidTr="00FE5F44">
        <w:trPr>
          <w:trHeight w:val="808"/>
        </w:trPr>
        <w:tc>
          <w:tcPr>
            <w:tcW w:w="534" w:type="dxa"/>
          </w:tcPr>
          <w:p w:rsidR="008F47CF" w:rsidRPr="00671EBA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«Екатеринбург – столица Урала»</w:t>
            </w:r>
          </w:p>
        </w:tc>
        <w:tc>
          <w:tcPr>
            <w:tcW w:w="1133" w:type="dxa"/>
          </w:tcPr>
          <w:p w:rsidR="008F47CF" w:rsidRPr="00671EBA" w:rsidRDefault="00E927D4" w:rsidP="005063E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104" w:type="dxa"/>
          </w:tcPr>
          <w:p w:rsidR="008F47CF" w:rsidRPr="00614D50" w:rsidRDefault="008F47CF" w:rsidP="005063EE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 и реализации гражданской, патриотической позиции</w:t>
            </w:r>
          </w:p>
        </w:tc>
        <w:tc>
          <w:tcPr>
            <w:tcW w:w="3543" w:type="dxa"/>
          </w:tcPr>
          <w:p w:rsidR="008F47CF" w:rsidRPr="00614D50" w:rsidRDefault="008F47CF" w:rsidP="005063EE">
            <w:pPr>
              <w:widowControl w:val="0"/>
              <w:suppressAutoHyphens/>
              <w:autoSpaceDN w:val="0"/>
              <w:ind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47CF" w:rsidRPr="00614D50" w:rsidTr="005063EE">
        <w:tc>
          <w:tcPr>
            <w:tcW w:w="534" w:type="dxa"/>
          </w:tcPr>
          <w:p w:rsidR="008F47CF" w:rsidRPr="00671EBA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«Моя семья»</w:t>
            </w:r>
          </w:p>
        </w:tc>
        <w:tc>
          <w:tcPr>
            <w:tcW w:w="1133" w:type="dxa"/>
          </w:tcPr>
          <w:p w:rsidR="008F47CF" w:rsidRPr="00671EBA" w:rsidRDefault="00E927D4" w:rsidP="005063E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F47CF" w:rsidRPr="00614D50" w:rsidRDefault="008F47CF" w:rsidP="005063EE">
            <w:pPr>
              <w:pStyle w:val="af0"/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  <w:t>творческая деятельность</w:t>
            </w:r>
          </w:p>
          <w:p w:rsidR="008F47CF" w:rsidRPr="00614D50" w:rsidRDefault="008F47CF" w:rsidP="005063EE">
            <w:pPr>
              <w:pStyle w:val="af0"/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  <w:t>интеллектуальная игра</w:t>
            </w:r>
          </w:p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</w:tcPr>
          <w:p w:rsidR="008F47CF" w:rsidRPr="00614D50" w:rsidRDefault="008F47CF" w:rsidP="005063EE">
            <w:pPr>
              <w:widowControl w:val="0"/>
              <w:suppressAutoHyphens/>
              <w:autoSpaceDN w:val="0"/>
              <w:ind w:right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формирование нравственных ценностей о семье</w:t>
            </w:r>
          </w:p>
          <w:p w:rsidR="008F47CF" w:rsidRPr="00614D50" w:rsidRDefault="008F47CF" w:rsidP="005063EE">
            <w:pPr>
              <w:widowControl w:val="0"/>
              <w:suppressAutoHyphens/>
              <w:autoSpaceDN w:val="0"/>
              <w:ind w:right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 о семье</w:t>
            </w:r>
          </w:p>
          <w:p w:rsidR="008F47CF" w:rsidRPr="00614D50" w:rsidRDefault="008F47CF" w:rsidP="005063EE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F47CF" w:rsidRPr="00614D50" w:rsidRDefault="008F47CF" w:rsidP="005063EE">
            <w:pPr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ценностного отношения к своей семье</w:t>
            </w:r>
          </w:p>
          <w:p w:rsidR="00D17F2C" w:rsidRPr="00614D50" w:rsidRDefault="008F47CF" w:rsidP="005063EE">
            <w:pPr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ценностного отношения к членам</w:t>
            </w:r>
          </w:p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своей семьи</w:t>
            </w:r>
          </w:p>
        </w:tc>
      </w:tr>
      <w:tr w:rsidR="008F47CF" w:rsidRPr="00614D50" w:rsidTr="005063EE">
        <w:tc>
          <w:tcPr>
            <w:tcW w:w="534" w:type="dxa"/>
          </w:tcPr>
          <w:p w:rsidR="008F47CF" w:rsidRPr="00671EBA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F47CF" w:rsidRPr="00614D50" w:rsidRDefault="008F47CF" w:rsidP="005063EE">
            <w:pPr>
              <w:widowControl w:val="0"/>
              <w:suppressAutoHyphens/>
              <w:autoSpaceDN w:val="0"/>
              <w:ind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«Профессия – учитель»</w:t>
            </w:r>
          </w:p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47CF" w:rsidRPr="00671EBA" w:rsidRDefault="00E927D4" w:rsidP="005063E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F47CF" w:rsidRPr="00614D50" w:rsidRDefault="008F47CF" w:rsidP="005063EE">
            <w:pPr>
              <w:widowControl w:val="0"/>
              <w:suppressAutoHyphens/>
              <w:autoSpaceDN w:val="0"/>
              <w:ind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урок творчества</w:t>
            </w:r>
          </w:p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</w:tcPr>
          <w:p w:rsidR="008F47CF" w:rsidRPr="00614D50" w:rsidRDefault="008F47CF" w:rsidP="005063EE">
            <w:pPr>
              <w:shd w:val="clear" w:color="auto" w:fill="FFFFFF"/>
              <w:ind w:right="3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потребность сотрудничества со сверстниками</w:t>
            </w:r>
          </w:p>
          <w:p w:rsidR="008F47CF" w:rsidRPr="00614D50" w:rsidRDefault="008F47CF" w:rsidP="005063EE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F47CF" w:rsidRPr="00614D50" w:rsidRDefault="008F47CF" w:rsidP="005063EE">
            <w:pPr>
              <w:widowControl w:val="0"/>
              <w:suppressAutoHyphens/>
              <w:autoSpaceDN w:val="0"/>
              <w:ind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О.С. Богданова «Этические беседы»</w:t>
            </w:r>
          </w:p>
          <w:p w:rsidR="008F47CF" w:rsidRPr="00FE5F44" w:rsidRDefault="008F47CF" w:rsidP="00FE5F44">
            <w:pPr>
              <w:widowControl w:val="0"/>
              <w:suppressAutoHyphens/>
              <w:autoSpaceDN w:val="0"/>
              <w:ind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интернет-ресурсы</w:t>
            </w:r>
          </w:p>
        </w:tc>
      </w:tr>
      <w:tr w:rsidR="008F47CF" w:rsidRPr="00614D50" w:rsidTr="00FE5F44">
        <w:trPr>
          <w:trHeight w:val="583"/>
        </w:trPr>
        <w:tc>
          <w:tcPr>
            <w:tcW w:w="534" w:type="dxa"/>
            <w:tcBorders>
              <w:bottom w:val="single" w:sz="4" w:space="0" w:color="auto"/>
            </w:tcBorders>
          </w:tcPr>
          <w:p w:rsidR="008F47CF" w:rsidRPr="00671EBA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F47CF" w:rsidRPr="00614D50" w:rsidRDefault="00D37F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«Государственный флаг»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8F47CF" w:rsidRPr="00671EBA" w:rsidRDefault="00E927D4" w:rsidP="005063E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7FCF" w:rsidRPr="00614D50" w:rsidRDefault="00D37FCF" w:rsidP="005063EE">
            <w:pPr>
              <w:widowControl w:val="0"/>
              <w:suppressAutoHyphens/>
              <w:autoSpaceDN w:val="0"/>
              <w:ind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беседа </w:t>
            </w:r>
          </w:p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8F47CF" w:rsidRPr="00614D50" w:rsidRDefault="00177EC7" w:rsidP="005063EE">
            <w:pPr>
              <w:widowControl w:val="0"/>
              <w:suppressAutoHyphens/>
              <w:autoSpaceDN w:val="0"/>
              <w:ind w:right="34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ф</w:t>
            </w:r>
            <w:r w:rsidR="00D37FCF"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ормирование </w:t>
            </w:r>
            <w:r w:rsidR="00D37FCF" w:rsidRPr="00614D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умение планировать свои действия 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8F47CF" w:rsidRPr="00614D50" w:rsidRDefault="008F47CF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7FCF" w:rsidRPr="00614D50" w:rsidTr="005063EE">
        <w:trPr>
          <w:trHeight w:val="6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37FCF" w:rsidRPr="00671EBA" w:rsidRDefault="00464C8F" w:rsidP="005063EE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7FCF" w:rsidRPr="00614D50" w:rsidRDefault="00E927D4" w:rsidP="005063EE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«Государственный гимн»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37FCF" w:rsidRPr="00671EBA" w:rsidRDefault="00E927D4" w:rsidP="005063E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7FCF" w:rsidRPr="00614D50" w:rsidRDefault="00D17F2C" w:rsidP="005063EE">
            <w:pPr>
              <w:ind w:right="-31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в подгруппа</w:t>
            </w:r>
            <w:r w:rsidR="00843471" w:rsidRPr="00614D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D37FCF" w:rsidRPr="00614D50" w:rsidRDefault="00D17F2C" w:rsidP="005063EE">
            <w:pPr>
              <w:ind w:right="34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понимать ценности своей страны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D37FCF" w:rsidRPr="00614D50" w:rsidRDefault="00D17F2C" w:rsidP="005063EE">
            <w:pPr>
              <w:ind w:right="-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рисунки</w:t>
            </w:r>
          </w:p>
        </w:tc>
      </w:tr>
      <w:tr w:rsidR="00D17F2C" w:rsidRPr="00614D50" w:rsidTr="005063EE">
        <w:trPr>
          <w:trHeight w:val="70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17F2C" w:rsidRPr="00671EBA" w:rsidRDefault="00464C8F" w:rsidP="005063EE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7F2C" w:rsidRPr="00AE4ED9" w:rsidRDefault="00843471" w:rsidP="00AE4ED9">
            <w:pPr>
              <w:widowControl w:val="0"/>
              <w:suppressAutoHyphens/>
              <w:autoSpaceDN w:val="0"/>
              <w:ind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«Я люблю свой дом»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17F2C" w:rsidRPr="00671EBA" w:rsidRDefault="00614D50" w:rsidP="005063E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7F2C" w:rsidRPr="00AE4ED9" w:rsidRDefault="00843471" w:rsidP="00AE4ED9">
            <w:pPr>
              <w:widowControl w:val="0"/>
              <w:suppressAutoHyphens/>
              <w:autoSpaceDN w:val="0"/>
              <w:ind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D17F2C" w:rsidRPr="00614D50" w:rsidRDefault="002629EF" w:rsidP="005063E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понимать ценность семьи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2629EF" w:rsidRPr="00614D50" w:rsidRDefault="002629EF" w:rsidP="005063EE">
            <w:pPr>
              <w:widowControl w:val="0"/>
              <w:suppressAutoHyphens/>
              <w:autoSpaceDN w:val="0"/>
              <w:ind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D17F2C" w:rsidRPr="00614D50" w:rsidRDefault="00D17F2C" w:rsidP="005063EE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141E9" w:rsidRPr="00614D50" w:rsidTr="005063EE">
        <w:trPr>
          <w:trHeight w:val="54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141E9" w:rsidRPr="00671EBA" w:rsidRDefault="00D141E9" w:rsidP="00D141E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41E9" w:rsidRPr="0016025B" w:rsidRDefault="00D141E9" w:rsidP="00D141E9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6025B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Конкурс плакатов «Нет терроризму»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141E9" w:rsidRPr="00671EBA" w:rsidRDefault="00D141E9" w:rsidP="00D141E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41E9" w:rsidRPr="00614D50" w:rsidRDefault="00D141E9" w:rsidP="00D141E9">
            <w:pPr>
              <w:ind w:right="-31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D141E9" w:rsidRPr="00614D50" w:rsidRDefault="00D141E9" w:rsidP="00D141E9">
            <w:pPr>
              <w:widowControl w:val="0"/>
              <w:suppressAutoHyphens/>
              <w:autoSpaceDN w:val="0"/>
              <w:ind w:right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усидчивости</w:t>
            </w:r>
          </w:p>
          <w:p w:rsidR="00D141E9" w:rsidRPr="00614D50" w:rsidRDefault="00D141E9" w:rsidP="00D141E9">
            <w:pPr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D141E9" w:rsidRPr="00614D50" w:rsidRDefault="00D141E9" w:rsidP="00D141E9">
            <w:pPr>
              <w:ind w:right="-31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</w:tr>
      <w:tr w:rsidR="00D141E9" w:rsidRPr="00614D50" w:rsidTr="005063EE">
        <w:trPr>
          <w:trHeight w:val="20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141E9" w:rsidRPr="00671EBA" w:rsidRDefault="00D141E9" w:rsidP="00D141E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41E9" w:rsidRPr="002139BC" w:rsidRDefault="00D141E9" w:rsidP="00D141E9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2139BC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Праздник день матери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141E9" w:rsidRPr="00671EBA" w:rsidRDefault="00D141E9" w:rsidP="00D141E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41E9" w:rsidRPr="00614D50" w:rsidRDefault="00D141E9" w:rsidP="00D141E9">
            <w:pPr>
              <w:widowControl w:val="0"/>
              <w:suppressAutoHyphens/>
              <w:autoSpaceDN w:val="0"/>
              <w:ind w:right="-31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D141E9" w:rsidRPr="00614D50" w:rsidRDefault="00D141E9" w:rsidP="00D141E9">
            <w:pPr>
              <w:ind w:right="-31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D141E9" w:rsidRPr="00614D50" w:rsidRDefault="00D141E9" w:rsidP="00D141E9">
            <w:pPr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положительного отношения к матери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D141E9" w:rsidRPr="00614D50" w:rsidRDefault="00D141E9" w:rsidP="00D141E9">
            <w:pPr>
              <w:ind w:right="-31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карандаши, альбомы, краски</w:t>
            </w:r>
          </w:p>
        </w:tc>
      </w:tr>
      <w:tr w:rsidR="00177EC7" w:rsidRPr="00614D50" w:rsidTr="005063EE">
        <w:trPr>
          <w:trHeight w:val="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671EBA" w:rsidRDefault="00464C8F" w:rsidP="005063EE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614D50" w:rsidRDefault="00177EC7" w:rsidP="005063EE">
            <w:pPr>
              <w:pStyle w:val="af0"/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Права и обязанности гражданина России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671EBA" w:rsidRDefault="00614D50" w:rsidP="005063E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614D50" w:rsidRDefault="00177EC7" w:rsidP="005063EE">
            <w:pPr>
              <w:widowControl w:val="0"/>
              <w:suppressAutoHyphens/>
              <w:autoSpaceDN w:val="0"/>
              <w:ind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  <w:p w:rsidR="00177EC7" w:rsidRPr="00614D50" w:rsidRDefault="00177EC7" w:rsidP="005063EE">
            <w:pPr>
              <w:ind w:right="-31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6A3DF6" w:rsidRPr="00614D50" w:rsidRDefault="00177EC7" w:rsidP="005063EE">
            <w:pPr>
              <w:widowControl w:val="0"/>
              <w:suppressAutoHyphens/>
              <w:autoSpaceDN w:val="0"/>
              <w:snapToGrid w:val="0"/>
              <w:ind w:right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развитие </w:t>
            </w:r>
          </w:p>
          <w:p w:rsidR="00177EC7" w:rsidRPr="00614D50" w:rsidRDefault="00177EC7" w:rsidP="005063EE">
            <w:pPr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наблюдательности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614D50" w:rsidRDefault="00177EC7" w:rsidP="005063EE">
            <w:pPr>
              <w:ind w:right="-31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177EC7" w:rsidRPr="00614D50" w:rsidTr="005063EE">
        <w:trPr>
          <w:trHeight w:val="2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671EBA" w:rsidRDefault="00464C8F" w:rsidP="005063EE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614D50" w:rsidRDefault="006A3DF6" w:rsidP="005063EE">
            <w:pPr>
              <w:ind w:right="-31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«У каждого народа свои герои»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671EBA" w:rsidRDefault="00614D50" w:rsidP="005063E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A3DF6" w:rsidRPr="00614D50" w:rsidRDefault="006A3DF6" w:rsidP="005063EE">
            <w:pPr>
              <w:widowControl w:val="0"/>
              <w:suppressAutoHyphens/>
              <w:autoSpaceDN w:val="0"/>
              <w:ind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6A3DF6" w:rsidRPr="00614D50" w:rsidRDefault="006A3DF6" w:rsidP="005063EE">
            <w:pPr>
              <w:widowControl w:val="0"/>
              <w:suppressAutoHyphens/>
              <w:autoSpaceDN w:val="0"/>
              <w:ind w:right="-31"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177EC7" w:rsidRPr="00614D50" w:rsidRDefault="00177EC7" w:rsidP="005063EE">
            <w:pPr>
              <w:ind w:right="-31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6A3DF6" w:rsidRPr="00614D50" w:rsidRDefault="006A3DF6" w:rsidP="005063EE">
            <w:pPr>
              <w:widowControl w:val="0"/>
              <w:tabs>
                <w:tab w:val="left" w:pos="4570"/>
              </w:tabs>
              <w:suppressAutoHyphens/>
              <w:autoSpaceDN w:val="0"/>
              <w:snapToGrid w:val="0"/>
              <w:ind w:right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  <w:p w:rsidR="00177EC7" w:rsidRPr="00614D50" w:rsidRDefault="006A3DF6" w:rsidP="005063EE">
            <w:pPr>
              <w:tabs>
                <w:tab w:val="left" w:pos="4570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воспитание уважительного отношения друг к другу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614D50" w:rsidRDefault="006A3DF6" w:rsidP="005063EE">
            <w:pPr>
              <w:ind w:right="-31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сюжетные картинки </w:t>
            </w:r>
          </w:p>
        </w:tc>
      </w:tr>
      <w:tr w:rsidR="00177EC7" w:rsidRPr="00614D50" w:rsidTr="005063EE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671EBA" w:rsidRDefault="00464C8F" w:rsidP="005063EE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614D50" w:rsidRDefault="007428C2" w:rsidP="005063EE">
            <w:pPr>
              <w:ind w:right="-31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«Где живет Дед Мороз?»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671EBA" w:rsidRDefault="00614D50" w:rsidP="005063E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5B90" w:rsidRPr="00614D50" w:rsidRDefault="009B5B90" w:rsidP="005063EE">
            <w:pPr>
              <w:widowControl w:val="0"/>
              <w:suppressAutoHyphens/>
              <w:autoSpaceDN w:val="0"/>
              <w:ind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  <w:p w:rsidR="00177EC7" w:rsidRPr="00614D50" w:rsidRDefault="00177EC7" w:rsidP="005063EE">
            <w:pPr>
              <w:ind w:right="-31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614D50" w:rsidRDefault="009B5B90" w:rsidP="005063EE">
            <w:pPr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положительного отношения к образу Деда Мороза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614D50" w:rsidRDefault="009B5B90" w:rsidP="005063EE">
            <w:pPr>
              <w:ind w:right="-31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</w:tbl>
    <w:p w:rsidR="00EF4EFC" w:rsidRPr="00614D50" w:rsidRDefault="00EF4EFC" w:rsidP="004065F2">
      <w:pPr>
        <w:spacing w:after="0" w:line="240" w:lineRule="auto"/>
        <w:ind w:right="-3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268"/>
        <w:gridCol w:w="1134"/>
        <w:gridCol w:w="2268"/>
        <w:gridCol w:w="5103"/>
        <w:gridCol w:w="3543"/>
      </w:tblGrid>
      <w:tr w:rsidR="00843471" w:rsidRPr="00614D50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AE4ED9" w:rsidRDefault="00464C8F" w:rsidP="00AE4ED9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  <w:r w:rsidR="003D6872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</w:t>
            </w:r>
            <w:r w:rsidR="004065F2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128"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«Новый год - семейный праздник»</w:t>
            </w:r>
          </w:p>
          <w:p w:rsidR="00843471" w:rsidRPr="00614D50" w:rsidRDefault="00843471" w:rsidP="00AE4ED9">
            <w:pPr>
              <w:widowControl w:val="0"/>
              <w:suppressAutoHyphens/>
              <w:autoSpaceDN w:val="0"/>
              <w:snapToGrid w:val="0"/>
              <w:spacing w:after="0" w:line="240" w:lineRule="auto"/>
              <w:ind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614D50" w:rsidP="005063EE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4C8F" w:rsidRPr="00614D50" w:rsidRDefault="00464C8F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00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843471" w:rsidRPr="00614D50" w:rsidRDefault="00464C8F" w:rsidP="005063EE">
            <w:pPr>
              <w:widowControl w:val="0"/>
              <w:suppressAutoHyphens/>
              <w:autoSpaceDN w:val="0"/>
              <w:spacing w:after="0" w:line="240" w:lineRule="auto"/>
              <w:ind w:left="115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71" w:rsidRPr="00614D50" w:rsidRDefault="00464C8F" w:rsidP="005063EE">
            <w:pPr>
              <w:widowControl w:val="0"/>
              <w:suppressAutoHyphens/>
              <w:autoSpaceDN w:val="0"/>
              <w:spacing w:after="0" w:line="240" w:lineRule="auto"/>
              <w:ind w:left="115"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сформировать понятие семейного праздника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8F" w:rsidRPr="00614D50" w:rsidRDefault="00464C8F" w:rsidP="005063EE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843471" w:rsidRPr="00614D50" w:rsidRDefault="00843471" w:rsidP="005063EE">
            <w:pPr>
              <w:spacing w:after="0" w:line="240" w:lineRule="auto"/>
              <w:ind w:left="42" w:right="-31" w:firstLine="14"/>
              <w:jc w:val="both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</w:pPr>
          </w:p>
        </w:tc>
      </w:tr>
      <w:tr w:rsidR="00843471" w:rsidRPr="00614D50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Default="003D6872" w:rsidP="005063EE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3D6872" w:rsidRDefault="004065F2" w:rsidP="005063EE">
            <w:pPr>
              <w:ind w:right="-31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«Расскажи, чем тебя порадовал тебя Новый год»</w:t>
            </w:r>
          </w:p>
          <w:p w:rsidR="00843471" w:rsidRPr="00614D50" w:rsidRDefault="00843471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614D50" w:rsidRDefault="00614D50" w:rsidP="005063EE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4C8F" w:rsidRPr="00614D50" w:rsidRDefault="00464C8F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00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за круглым столом</w:t>
            </w:r>
          </w:p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навыков коллективной работы</w:t>
            </w:r>
          </w:p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614D50" w:rsidRDefault="00464C8F" w:rsidP="005063EE">
            <w:pPr>
              <w:suppressAutoHyphens/>
              <w:spacing w:after="0" w:line="240" w:lineRule="auto"/>
              <w:ind w:left="115" w:right="27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14D5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8F" w:rsidRPr="00614D50" w:rsidRDefault="00464C8F" w:rsidP="005063EE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альбом, акварель </w:t>
            </w:r>
          </w:p>
          <w:p w:rsidR="00843471" w:rsidRPr="00614D50" w:rsidRDefault="00843471" w:rsidP="005063EE">
            <w:pPr>
              <w:spacing w:after="160" w:line="240" w:lineRule="auto"/>
              <w:ind w:left="42" w:right="-31" w:firstLine="1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43471" w:rsidRPr="00614D50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Default="003D6872" w:rsidP="005063EE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3D6872" w:rsidRDefault="003D6872" w:rsidP="004065F2">
            <w:pPr>
              <w:ind w:right="-31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</w:t>
            </w:r>
            <w:r w:rsidR="004065F2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«Рисуем каникулы в красках, поделках, камушках»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614D50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614D50" w:rsidRDefault="008A367D" w:rsidP="00AE4ED9">
            <w:pPr>
              <w:widowControl w:val="0"/>
              <w:suppressAutoHyphens/>
              <w:autoSpaceDN w:val="0"/>
              <w:spacing w:after="0" w:line="240" w:lineRule="auto"/>
              <w:ind w:left="115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«разминка для мышц рук»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71" w:rsidRPr="00614D50" w:rsidRDefault="008A367D" w:rsidP="005063EE">
            <w:pPr>
              <w:shd w:val="clear" w:color="auto" w:fill="FFFFFF"/>
              <w:spacing w:after="300" w:line="240" w:lineRule="auto"/>
              <w:ind w:left="115"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творческих способностей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67D" w:rsidRPr="00614D50" w:rsidRDefault="008A367D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88"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843471" w:rsidRPr="00614D50" w:rsidRDefault="00843471" w:rsidP="005063EE">
            <w:pPr>
              <w:spacing w:after="160" w:line="240" w:lineRule="auto"/>
              <w:ind w:left="42" w:right="-31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43471" w:rsidRPr="00614D50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Default="003D6872" w:rsidP="005063EE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3D6872" w:rsidRDefault="003D6872" w:rsidP="004065F2">
            <w:pPr>
              <w:ind w:right="-31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</w:t>
            </w:r>
            <w:r w:rsidR="004065F2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«Героизм, героический поступок»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614D50" w:rsidRDefault="00614D50" w:rsidP="005063EE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67D" w:rsidRPr="00614D50" w:rsidRDefault="008A367D" w:rsidP="005063EE">
            <w:pPr>
              <w:widowControl w:val="0"/>
              <w:suppressAutoHyphens/>
              <w:autoSpaceDN w:val="0"/>
              <w:spacing w:after="0" w:line="240" w:lineRule="auto"/>
              <w:ind w:left="100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471" w:rsidRPr="00614D50" w:rsidRDefault="00843471" w:rsidP="005063EE">
            <w:pPr>
              <w:shd w:val="clear" w:color="auto" w:fill="FFFFFF"/>
              <w:spacing w:after="300" w:line="240" w:lineRule="auto"/>
              <w:ind w:left="115"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познавательных процессов: памяти, внимание</w:t>
            </w:r>
            <w:r w:rsidR="008A367D" w:rsidRPr="00614D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познакомить с героями нашей Родины и их героическими поступками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67D" w:rsidRPr="00614D50" w:rsidRDefault="008A367D" w:rsidP="005063EE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видеоролик</w:t>
            </w:r>
          </w:p>
          <w:p w:rsidR="00843471" w:rsidRPr="00AE4ED9" w:rsidRDefault="008A367D" w:rsidP="00AE4ED9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</w:tr>
      <w:tr w:rsidR="00843471" w:rsidRPr="00614D50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Default="003D6872" w:rsidP="005063EE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3D6872" w:rsidRDefault="004065F2" w:rsidP="005063EE">
            <w:pPr>
              <w:ind w:right="-31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«Высшая награда Родины - Герой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614D50" w:rsidP="005063EE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навыков коллективной работы</w:t>
            </w:r>
          </w:p>
          <w:p w:rsidR="00843471" w:rsidRPr="00614D50" w:rsidRDefault="00094835" w:rsidP="005063EE">
            <w:pPr>
              <w:shd w:val="clear" w:color="auto" w:fill="FFFFFF"/>
              <w:spacing w:after="0" w:line="240" w:lineRule="auto"/>
              <w:ind w:left="115" w:right="2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умение планировать свои действия на отдельных этапах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471" w:rsidRPr="00614D50" w:rsidRDefault="00094835" w:rsidP="005063EE">
            <w:pPr>
              <w:spacing w:after="160" w:line="240" w:lineRule="auto"/>
              <w:ind w:left="42" w:right="-31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</w:tr>
      <w:tr w:rsidR="00843471" w:rsidRPr="00614D50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Default="003D6872" w:rsidP="005063EE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3D6872" w:rsidRDefault="003D6872" w:rsidP="004065F2">
            <w:pPr>
              <w:ind w:right="-31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</w:t>
            </w:r>
            <w:r w:rsidR="004065F2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«23 февраля – День Защитника Отечества»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614D50" w:rsidP="005063EE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614D50" w:rsidRDefault="00094835" w:rsidP="005063EE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творческих способностей</w:t>
            </w:r>
          </w:p>
          <w:p w:rsidR="00843471" w:rsidRPr="00614D50" w:rsidRDefault="00094835" w:rsidP="005063EE">
            <w:pPr>
              <w:shd w:val="clear" w:color="auto" w:fill="FFFFFF"/>
              <w:spacing w:after="300" w:line="240" w:lineRule="auto"/>
              <w:ind w:left="115"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обучающиеся имеют представления о правах человека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835" w:rsidRPr="00614D50" w:rsidRDefault="00094835" w:rsidP="005063EE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843471" w:rsidRPr="00614D50" w:rsidRDefault="00843471" w:rsidP="005063EE">
            <w:pPr>
              <w:spacing w:after="160" w:line="240" w:lineRule="auto"/>
              <w:ind w:left="42" w:right="-31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43471" w:rsidRPr="00614D50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Default="003D6872" w:rsidP="005063EE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3D6872" w:rsidRDefault="003D6872" w:rsidP="004065F2">
            <w:pPr>
              <w:ind w:right="-31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</w:t>
            </w:r>
            <w:r w:rsidR="004065F2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Поздравляем наших мам, бабушек!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614D50" w:rsidRDefault="00614D50" w:rsidP="005063EE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843471" w:rsidRPr="00614D50" w:rsidRDefault="00843471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614D50" w:rsidRDefault="00094835" w:rsidP="005063EE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праздник</w:t>
            </w:r>
          </w:p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835" w:rsidRPr="00614D50" w:rsidRDefault="00843471" w:rsidP="005063EE">
            <w:pPr>
              <w:shd w:val="clear" w:color="auto" w:fill="FFFFFF"/>
              <w:spacing w:after="0" w:line="240" w:lineRule="auto"/>
              <w:ind w:left="42" w:right="274" w:firstLine="1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познавательных процессов: внимания, памяти</w:t>
            </w:r>
          </w:p>
          <w:p w:rsidR="00843471" w:rsidRPr="00614D50" w:rsidRDefault="00094835" w:rsidP="00AE4ED9">
            <w:pPr>
              <w:shd w:val="clear" w:color="auto" w:fill="FFFFFF"/>
              <w:spacing w:after="0" w:line="240" w:lineRule="auto"/>
              <w:ind w:left="42" w:right="274" w:firstLine="1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воспитывать доброжелательное отношение к мамам и бабушкам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35" w:rsidRPr="00614D50" w:rsidRDefault="00094835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88"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конкурсная программа</w:t>
            </w:r>
          </w:p>
          <w:p w:rsidR="00843471" w:rsidRPr="00614D50" w:rsidRDefault="00843471" w:rsidP="005063EE">
            <w:pPr>
              <w:shd w:val="clear" w:color="auto" w:fill="FFFFFF"/>
              <w:spacing w:after="0" w:line="240" w:lineRule="auto"/>
              <w:ind w:left="42" w:right="-31" w:firstLine="1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43471" w:rsidRPr="00614D50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Default="003D6872" w:rsidP="005063EE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3D6872" w:rsidRDefault="003D6872" w:rsidP="004065F2">
            <w:pPr>
              <w:ind w:right="-31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</w:t>
            </w:r>
            <w:r w:rsidR="004065F2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«Женщины – герои»</w:t>
            </w:r>
          </w:p>
          <w:p w:rsidR="00843471" w:rsidRPr="00614D50" w:rsidRDefault="00843471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614D50" w:rsidRDefault="00614D50" w:rsidP="005063EE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4835" w:rsidRPr="00614D50" w:rsidRDefault="00094835" w:rsidP="005063EE">
            <w:pPr>
              <w:widowControl w:val="0"/>
              <w:suppressAutoHyphens/>
              <w:autoSpaceDN w:val="0"/>
              <w:spacing w:after="0" w:line="240" w:lineRule="auto"/>
              <w:ind w:left="100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викторина </w:t>
            </w:r>
          </w:p>
          <w:p w:rsidR="00094835" w:rsidRPr="00614D50" w:rsidRDefault="00094835" w:rsidP="005063EE">
            <w:pPr>
              <w:widowControl w:val="0"/>
              <w:suppressAutoHyphens/>
              <w:autoSpaceDN w:val="0"/>
              <w:spacing w:after="0" w:line="240" w:lineRule="auto"/>
              <w:ind w:left="100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стихи</w:t>
            </w:r>
          </w:p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835" w:rsidRPr="00614D50" w:rsidRDefault="00843471" w:rsidP="005063EE">
            <w:pPr>
              <w:shd w:val="clear" w:color="auto" w:fill="FFFFFF"/>
              <w:spacing w:after="0" w:line="240" w:lineRule="auto"/>
              <w:ind w:left="42" w:right="274" w:firstLine="1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познавательных процессов: внимания, памяти</w:t>
            </w:r>
          </w:p>
          <w:p w:rsidR="00094835" w:rsidRPr="00614D50" w:rsidRDefault="00094835" w:rsidP="005063EE">
            <w:pPr>
              <w:shd w:val="clear" w:color="auto" w:fill="FFFFFF"/>
              <w:spacing w:after="0" w:line="240" w:lineRule="auto"/>
              <w:ind w:left="42" w:right="274" w:firstLine="1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умение планировать свои действия на отдельных этапах,  </w:t>
            </w:r>
          </w:p>
          <w:p w:rsidR="00843471" w:rsidRPr="00614D50" w:rsidRDefault="00094835" w:rsidP="005063EE">
            <w:pPr>
              <w:shd w:val="clear" w:color="auto" w:fill="FFFFFF"/>
              <w:spacing w:after="0" w:line="240" w:lineRule="auto"/>
              <w:ind w:left="115" w:right="2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потребность сотрудничества со сверстниками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835" w:rsidRPr="00614D50" w:rsidRDefault="00094835" w:rsidP="005063EE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094835" w:rsidRPr="00614D50" w:rsidRDefault="00094835" w:rsidP="005063EE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 о маме и бабушке</w:t>
            </w:r>
          </w:p>
          <w:p w:rsidR="00843471" w:rsidRPr="00614D50" w:rsidRDefault="00843471" w:rsidP="005063EE">
            <w:pPr>
              <w:spacing w:after="160" w:line="240" w:lineRule="auto"/>
              <w:ind w:left="42" w:right="-31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43471" w:rsidRPr="00614D50" w:rsidTr="00AE4ED9">
        <w:trPr>
          <w:trHeight w:val="11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Default="003D6872" w:rsidP="005063EE">
            <w:pPr>
              <w:ind w:right="-31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</w:p>
          <w:p w:rsidR="00843471" w:rsidRPr="003D6872" w:rsidRDefault="003D6872" w:rsidP="004065F2">
            <w:pPr>
              <w:ind w:right="-31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</w:t>
            </w:r>
            <w:r w:rsidR="004065F2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«Сказки народов мира»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614D50" w:rsidRDefault="00614D50" w:rsidP="005063EE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4835" w:rsidRPr="00614D50" w:rsidRDefault="00094835" w:rsidP="005063EE">
            <w:pPr>
              <w:widowControl w:val="0"/>
              <w:suppressAutoHyphens/>
              <w:autoSpaceDN w:val="0"/>
              <w:spacing w:after="0" w:line="240" w:lineRule="auto"/>
              <w:ind w:left="100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«разминка для мышц рук»</w:t>
            </w:r>
          </w:p>
          <w:p w:rsidR="00843471" w:rsidRPr="00614D50" w:rsidRDefault="00094835" w:rsidP="005063EE">
            <w:pPr>
              <w:shd w:val="clear" w:color="auto" w:fill="FFFFFF"/>
              <w:spacing w:after="300" w:line="240" w:lineRule="auto"/>
              <w:ind w:left="115"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ценностного отношения к правовому воспитанию и экономической грамотности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835" w:rsidRPr="00614D50" w:rsidRDefault="00094835" w:rsidP="005063EE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 по теме</w:t>
            </w:r>
          </w:p>
          <w:p w:rsidR="00843471" w:rsidRPr="00614D50" w:rsidRDefault="00843471" w:rsidP="005063EE">
            <w:pPr>
              <w:spacing w:after="160" w:line="240" w:lineRule="auto"/>
              <w:ind w:left="42" w:right="-31"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43471" w:rsidRPr="00614D50" w:rsidTr="00AE4ED9">
        <w:trPr>
          <w:trHeight w:val="7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Default="003D6872" w:rsidP="005063EE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3D6872" w:rsidRDefault="003D6872" w:rsidP="00073E51">
            <w:pPr>
              <w:ind w:right="-31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</w:t>
            </w:r>
            <w:r w:rsidR="00073E51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«Олень любуется своим отражением в воде…»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073E51" w:rsidRDefault="00614D50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</w:pPr>
            <w:r w:rsidRPr="00073E51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614D50" w:rsidRDefault="00094835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8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работа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навыков коллективной работы</w:t>
            </w:r>
          </w:p>
          <w:p w:rsidR="00843471" w:rsidRPr="00614D50" w:rsidRDefault="00094835" w:rsidP="00AE4ED9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потребность сотрудничества со сверстниками</w:t>
            </w:r>
          </w:p>
          <w:p w:rsidR="00843471" w:rsidRPr="00614D50" w:rsidRDefault="00843471" w:rsidP="005063EE">
            <w:pPr>
              <w:shd w:val="clear" w:color="auto" w:fill="FFFFFF"/>
              <w:spacing w:after="0" w:line="240" w:lineRule="auto"/>
              <w:ind w:left="115" w:right="27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471" w:rsidRPr="00AE4ED9" w:rsidRDefault="00094835" w:rsidP="00AE4ED9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88"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843471" w:rsidRPr="00614D50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Default="003D6872" w:rsidP="005063EE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3D6872" w:rsidRDefault="003D6872" w:rsidP="00073E51">
            <w:pPr>
              <w:ind w:right="-31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</w:t>
            </w:r>
            <w:r w:rsidR="00073E51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«Праздник Светлое Христово Воскресение»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614D50" w:rsidRDefault="00614D50" w:rsidP="005063EE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835" w:rsidRPr="00614D50" w:rsidRDefault="00094835" w:rsidP="005063EE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упражнение на внимание и память  </w:t>
            </w:r>
          </w:p>
          <w:p w:rsidR="00843471" w:rsidRPr="00614D50" w:rsidRDefault="00094835" w:rsidP="005063EE">
            <w:pPr>
              <w:shd w:val="clear" w:color="auto" w:fill="FFFFFF"/>
              <w:spacing w:after="0" w:line="240" w:lineRule="auto"/>
              <w:ind w:left="115" w:right="2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доброжелательное отношение к празднику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835" w:rsidRPr="00614D50" w:rsidRDefault="00094835" w:rsidP="005063EE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843471" w:rsidRPr="00614D50" w:rsidRDefault="00094835" w:rsidP="005063EE">
            <w:pPr>
              <w:spacing w:after="160" w:line="240" w:lineRule="auto"/>
              <w:ind w:left="42" w:right="-31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работа с пластилином</w:t>
            </w:r>
          </w:p>
        </w:tc>
      </w:tr>
      <w:tr w:rsidR="00843471" w:rsidRPr="00614D50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Default="003D6872" w:rsidP="005063EE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3D6872" w:rsidRDefault="003D6872" w:rsidP="00073E51">
            <w:pPr>
              <w:ind w:right="-31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</w:t>
            </w:r>
            <w:r w:rsidR="00073E51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843471" w:rsidP="005063EE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«День Космонавтики"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614D50" w:rsidP="005063EE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614D50" w:rsidRDefault="00D94E21" w:rsidP="005063EE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E21" w:rsidRPr="00614D50" w:rsidRDefault="00D94E21" w:rsidP="005063EE">
            <w:pPr>
              <w:shd w:val="clear" w:color="auto" w:fill="FFFFFF"/>
              <w:spacing w:after="0" w:line="240" w:lineRule="auto"/>
              <w:ind w:left="42" w:right="274" w:firstLine="1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умение планировать свои действия на отдельных этапах  </w:t>
            </w:r>
          </w:p>
          <w:p w:rsidR="00843471" w:rsidRPr="00614D50" w:rsidRDefault="00D94E21" w:rsidP="005063EE">
            <w:pPr>
              <w:shd w:val="clear" w:color="auto" w:fill="FFFFFF"/>
              <w:spacing w:after="0" w:line="240" w:lineRule="auto"/>
              <w:ind w:left="115" w:right="2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потребность сотрудничества со сверстниками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471" w:rsidRPr="00614D50" w:rsidRDefault="00D94E21" w:rsidP="005063EE">
            <w:pPr>
              <w:spacing w:after="160" w:line="240" w:lineRule="auto"/>
              <w:ind w:left="42" w:right="-31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843471" w:rsidRPr="00614D50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Default="003D6872" w:rsidP="005063EE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3D6872" w:rsidRDefault="003D6872" w:rsidP="00073E51">
            <w:pPr>
              <w:ind w:right="-31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</w:t>
            </w:r>
            <w:r w:rsidR="00073E51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«Что такое моральная ответственность»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614D50" w:rsidRDefault="00614D50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D20" w:rsidRPr="00614D50" w:rsidRDefault="00F04D20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00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471" w:rsidRPr="00614D50" w:rsidRDefault="00F04D20" w:rsidP="005063EE">
            <w:pPr>
              <w:shd w:val="clear" w:color="auto" w:fill="FFFFFF"/>
              <w:spacing w:after="0" w:line="240" w:lineRule="auto"/>
              <w:ind w:left="115" w:right="27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этические чувства, стремление прислушиваться к мнению одноклассников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471" w:rsidRPr="00614D50" w:rsidRDefault="00F04D20" w:rsidP="005063EE">
            <w:pPr>
              <w:spacing w:after="160" w:line="240" w:lineRule="auto"/>
              <w:ind w:left="42" w:right="-31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альбомы, карандаши</w:t>
            </w:r>
            <w:r w:rsidR="004A39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,</w:t>
            </w: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фломастеры</w:t>
            </w:r>
          </w:p>
        </w:tc>
      </w:tr>
      <w:tr w:rsidR="00843471" w:rsidRPr="00614D50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3D6872" w:rsidRDefault="003D6872" w:rsidP="00073E51">
            <w:pPr>
              <w:ind w:right="-31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</w:t>
            </w:r>
            <w:r w:rsidR="00073E51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Подготовка к майским праздникам </w:t>
            </w:r>
          </w:p>
          <w:p w:rsidR="00843471" w:rsidRPr="00614D50" w:rsidRDefault="00843471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614D50" w:rsidP="005063EE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614D50" w:rsidRDefault="00F04D20" w:rsidP="005063EE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71" w:rsidRPr="00614D50" w:rsidRDefault="00F04D20" w:rsidP="005063EE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ценности и чувства на основе опыта слушания и заучивания произведений </w:t>
            </w:r>
            <w:r w:rsidRPr="00614D50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художественной литературы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20" w:rsidRPr="00614D50" w:rsidRDefault="00F04D20" w:rsidP="005063EE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843471" w:rsidRPr="00614D50" w:rsidRDefault="00843471" w:rsidP="005063EE">
            <w:pPr>
              <w:spacing w:after="160" w:line="240" w:lineRule="auto"/>
              <w:ind w:left="42" w:right="-31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43471" w:rsidRPr="00614D50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Default="003D6872" w:rsidP="005063EE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3D6872" w:rsidRDefault="00073E51" w:rsidP="005063EE">
            <w:pPr>
              <w:ind w:right="-31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«Счастливый случай»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614D50" w:rsidP="005063EE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614D50" w:rsidRDefault="00F04D20" w:rsidP="005063EE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471" w:rsidRPr="00614D50" w:rsidRDefault="00F04D20" w:rsidP="005063EE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умение применять изученное правило на практике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71" w:rsidRPr="00614D50" w:rsidRDefault="00F04D20" w:rsidP="005063EE">
            <w:pPr>
              <w:widowControl w:val="0"/>
              <w:suppressAutoHyphens/>
              <w:autoSpaceDN w:val="0"/>
              <w:spacing w:after="0" w:line="240" w:lineRule="auto"/>
              <w:ind w:left="42" w:right="-31" w:firstLine="14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Карточка с текстом, презентация</w:t>
            </w:r>
          </w:p>
          <w:p w:rsidR="00843471" w:rsidRPr="00614D50" w:rsidRDefault="00843471" w:rsidP="005063EE">
            <w:pPr>
              <w:spacing w:after="160" w:line="240" w:lineRule="auto"/>
              <w:ind w:left="42" w:right="-31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43471" w:rsidRPr="00614D50" w:rsidTr="00073E51">
        <w:trPr>
          <w:trHeight w:val="7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D6872" w:rsidRDefault="003D6872" w:rsidP="005063EE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3D6872" w:rsidRDefault="003D6872" w:rsidP="00073E51">
            <w:pPr>
              <w:ind w:right="-31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3</w:t>
            </w:r>
            <w:r w:rsidR="00073E51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43471" w:rsidRPr="00614D50" w:rsidRDefault="00843471" w:rsidP="005063E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Знай и люби свой край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43471" w:rsidRPr="00614D50" w:rsidRDefault="00614D50" w:rsidP="005063EE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04D20" w:rsidRPr="00614D50" w:rsidRDefault="00F04D20" w:rsidP="005063EE">
            <w:pPr>
              <w:widowControl w:val="0"/>
              <w:suppressAutoHyphens/>
              <w:autoSpaceDN w:val="0"/>
              <w:spacing w:after="0" w:line="240" w:lineRule="auto"/>
              <w:ind w:left="100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843471" w:rsidRPr="00614D50" w:rsidRDefault="00843471" w:rsidP="005063EE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3471" w:rsidRPr="00614D50" w:rsidRDefault="00F04D20" w:rsidP="005063EE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умение работать с ребусами, кроссвордами, загадками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3471" w:rsidRPr="00614D50" w:rsidRDefault="00F04D20" w:rsidP="005063EE">
            <w:pPr>
              <w:spacing w:after="160" w:line="240" w:lineRule="auto"/>
              <w:ind w:left="42" w:right="-31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4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Презентация</w:t>
            </w:r>
          </w:p>
          <w:p w:rsidR="00F04D20" w:rsidRPr="00614D50" w:rsidRDefault="00F04D20" w:rsidP="005063EE">
            <w:pPr>
              <w:spacing w:after="160" w:line="240" w:lineRule="auto"/>
              <w:ind w:left="42" w:right="-31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46AE4" w:rsidRPr="00B1124C" w:rsidRDefault="00546AE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sectPr w:rsidR="00546AE4" w:rsidRPr="00B1124C" w:rsidSect="0064266C">
          <w:pgSz w:w="16838" w:h="11906" w:orient="landscape"/>
          <w:pgMar w:top="1134" w:right="1134" w:bottom="1134" w:left="1134" w:header="709" w:footer="709" w:gutter="0"/>
          <w:cols w:space="720"/>
        </w:sectPr>
      </w:pPr>
    </w:p>
    <w:p w:rsidR="00546AE4" w:rsidRPr="00854DBB" w:rsidRDefault="00546AE4" w:rsidP="00854DBB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zh-CN" w:bidi="en-US"/>
        </w:rPr>
      </w:pPr>
      <w:r w:rsidRPr="00854DBB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zh-CN" w:bidi="en-US"/>
        </w:rPr>
        <w:t xml:space="preserve">Направление деятельности: </w:t>
      </w:r>
      <w:r w:rsidRPr="00854DBB">
        <w:rPr>
          <w:rFonts w:ascii="Times New Roman" w:eastAsia="Andale Sans UI" w:hAnsi="Times New Roman" w:cs="Times New Roman"/>
          <w:bCs/>
          <w:i/>
          <w:kern w:val="3"/>
          <w:sz w:val="28"/>
          <w:szCs w:val="28"/>
          <w:lang w:eastAsia="zh-CN" w:bidi="en-US"/>
        </w:rPr>
        <w:t>«В</w:t>
      </w:r>
      <w:r w:rsidR="00854DBB">
        <w:rPr>
          <w:rFonts w:ascii="Times New Roman" w:eastAsia="Andale Sans UI" w:hAnsi="Times New Roman" w:cs="Times New Roman"/>
          <w:bCs/>
          <w:i/>
          <w:kern w:val="3"/>
          <w:sz w:val="28"/>
          <w:szCs w:val="28"/>
          <w:lang w:eastAsia="zh-CN" w:bidi="en-US"/>
        </w:rPr>
        <w:t xml:space="preserve">оспитание нравственных чувств, </w:t>
      </w:r>
      <w:r w:rsidRPr="00854DBB">
        <w:rPr>
          <w:rFonts w:ascii="Times New Roman" w:eastAsia="Andale Sans UI" w:hAnsi="Times New Roman" w:cs="Times New Roman"/>
          <w:bCs/>
          <w:i/>
          <w:kern w:val="3"/>
          <w:sz w:val="28"/>
          <w:szCs w:val="28"/>
          <w:lang w:eastAsia="zh-CN" w:bidi="en-US"/>
        </w:rPr>
        <w:t>этического сознания и духовно-нравственного поведения»</w:t>
      </w:r>
    </w:p>
    <w:tbl>
      <w:tblPr>
        <w:tblStyle w:val="af1"/>
        <w:tblW w:w="14742" w:type="dxa"/>
        <w:tblInd w:w="108" w:type="dxa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2268"/>
        <w:gridCol w:w="5103"/>
        <w:gridCol w:w="3543"/>
      </w:tblGrid>
      <w:tr w:rsidR="00D141E9" w:rsidRPr="00B1124C" w:rsidTr="001C20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E9" w:rsidRDefault="00D141E9" w:rsidP="00D141E9">
            <w:pPr>
              <w:ind w:firstLine="709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141E9" w:rsidRPr="007363BD" w:rsidRDefault="00D141E9" w:rsidP="00D141E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1E9" w:rsidRPr="006E0DF5" w:rsidRDefault="00D141E9" w:rsidP="00D141E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6E0DF5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Творческий вечер «Вспомним о лете»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1E9" w:rsidRPr="00A81427" w:rsidRDefault="00D141E9" w:rsidP="00D141E9">
            <w:pPr>
              <w:widowControl w:val="0"/>
              <w:suppressAutoHyphens/>
              <w:autoSpaceDN w:val="0"/>
              <w:snapToGrid w:val="0"/>
              <w:ind w:firstLine="709"/>
              <w:jc w:val="center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81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урок 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воспоминаний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Default="00D141E9" w:rsidP="00D141E9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развитие умения дружить 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воспитание бережного отношения к старшим</w:t>
            </w:r>
          </w:p>
          <w:p w:rsidR="00D141E9" w:rsidRPr="00B1124C" w:rsidRDefault="00D141E9" w:rsidP="00D141E9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Рисунок</w:t>
            </w: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на тему «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Как я провел лето</w:t>
            </w: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»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ind w:firstLine="709"/>
              <w:jc w:val="both"/>
              <w:textAlignment w:val="baseline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141E9" w:rsidRPr="00B1124C" w:rsidTr="001C20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E9" w:rsidRDefault="00D141E9" w:rsidP="00D141E9">
            <w:pPr>
              <w:ind w:firstLine="709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141E9" w:rsidRPr="006723B4" w:rsidRDefault="00D141E9" w:rsidP="00D141E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41E9" w:rsidRPr="00B1124C" w:rsidRDefault="00D141E9" w:rsidP="00D141E9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«Ежели вы вежливы»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41E9" w:rsidRPr="00A81427" w:rsidRDefault="00D141E9" w:rsidP="00D141E9">
            <w:pPr>
              <w:ind w:firstLine="709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81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  <w:p w:rsidR="00D141E9" w:rsidRPr="00B1124C" w:rsidRDefault="00D141E9" w:rsidP="00D141E9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Default="00D141E9" w:rsidP="00D141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B112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ценности и чувства на основе опыта слушания и заучивания произведений </w:t>
            </w:r>
            <w:r w:rsidRPr="00B1124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художественной литературы</w:t>
            </w:r>
          </w:p>
          <w:p w:rsidR="00D141E9" w:rsidRPr="00D9553F" w:rsidRDefault="00D141E9" w:rsidP="00D141E9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D9553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закрепить правила поведения за столом</w:t>
            </w:r>
          </w:p>
          <w:p w:rsidR="00D141E9" w:rsidRPr="00B1124C" w:rsidRDefault="00D141E9" w:rsidP="00D141E9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9553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привить интерес к дружбе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ind w:firstLine="37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D141E9" w:rsidRPr="00B1124C" w:rsidTr="001C20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E9" w:rsidRDefault="00D141E9" w:rsidP="00D141E9">
            <w:pPr>
              <w:ind w:firstLine="709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141E9" w:rsidRPr="006723B4" w:rsidRDefault="00D141E9" w:rsidP="00D141E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41E9" w:rsidRPr="00B1124C" w:rsidRDefault="00D141E9" w:rsidP="00D141E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«Кто я? Где я живу?»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1E9" w:rsidRPr="00A81427" w:rsidRDefault="00D141E9" w:rsidP="00D141E9">
            <w:pPr>
              <w:widowControl w:val="0"/>
              <w:suppressAutoHyphens/>
              <w:autoSpaceDN w:val="0"/>
              <w:snapToGrid w:val="0"/>
              <w:ind w:firstLine="709"/>
              <w:jc w:val="center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A81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41E9" w:rsidRPr="00B1124C" w:rsidRDefault="00D141E9" w:rsidP="00D141E9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ценности и чувства на основе опыта слушания и заучивания произведений</w:t>
            </w:r>
            <w:r w:rsidRPr="00B1124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en-US" w:eastAsia="zh-CN" w:bidi="en-US"/>
              </w:rPr>
              <w:t> </w:t>
            </w:r>
            <w:r w:rsidRPr="00B1124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  <w:t>художественной литературы</w:t>
            </w:r>
          </w:p>
          <w:p w:rsidR="00D141E9" w:rsidRPr="000E57A3" w:rsidRDefault="00D141E9" w:rsidP="00D141E9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выражать разнообразные эмоциональные состояния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ind w:firstLine="37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D141E9" w:rsidRPr="00B1124C" w:rsidTr="001C20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E9" w:rsidRDefault="00D141E9" w:rsidP="00D141E9">
            <w:pPr>
              <w:ind w:firstLine="709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141E9" w:rsidRPr="006723B4" w:rsidRDefault="00D141E9" w:rsidP="00D141E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41E9" w:rsidRPr="00B1124C" w:rsidRDefault="00D141E9" w:rsidP="00D141E9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«Любимый уголок родной отчизны»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41E9" w:rsidRPr="00A81427" w:rsidRDefault="00D141E9" w:rsidP="00D141E9">
            <w:pPr>
              <w:ind w:firstLine="709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81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Работа с пластилином лепка овощей и фруктов</w:t>
            </w:r>
          </w:p>
          <w:p w:rsidR="00D141E9" w:rsidRPr="00B1124C" w:rsidRDefault="00D141E9" w:rsidP="00D141E9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Default="00D141E9" w:rsidP="00D141E9">
            <w:pPr>
              <w:shd w:val="clear" w:color="auto" w:fill="FFFFFF"/>
              <w:ind w:firstLine="28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формирование любви к отчизне </w:t>
            </w:r>
          </w:p>
          <w:p w:rsidR="00D141E9" w:rsidRDefault="00D141E9" w:rsidP="00D141E9">
            <w:pPr>
              <w:shd w:val="clear" w:color="auto" w:fill="FFFFFF"/>
              <w:ind w:firstLine="2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умения слушать</w:t>
            </w:r>
          </w:p>
          <w:p w:rsidR="00D141E9" w:rsidRPr="00B1124C" w:rsidRDefault="00D141E9" w:rsidP="00D141E9">
            <w:pPr>
              <w:shd w:val="clear" w:color="auto" w:fill="FFFFFF"/>
              <w:ind w:firstLine="2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умение анализировать причины успеха/неуспеха;</w:t>
            </w:r>
          </w:p>
          <w:p w:rsidR="00D141E9" w:rsidRPr="000E57A3" w:rsidRDefault="00D141E9" w:rsidP="00D141E9">
            <w:pPr>
              <w:shd w:val="clear" w:color="auto" w:fill="FFFFFF"/>
              <w:ind w:firstLine="2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потребность сотрудничества со сверстниками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shd w:val="clear" w:color="auto" w:fill="FFFFFF"/>
              <w:jc w:val="both"/>
              <w:textAlignment w:val="baseline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 на тему «Овощи и фрукты»</w:t>
            </w:r>
          </w:p>
        </w:tc>
      </w:tr>
      <w:tr w:rsidR="00D141E9" w:rsidRPr="00B1124C" w:rsidTr="001C20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E9" w:rsidRDefault="00D141E9" w:rsidP="00D141E9">
            <w:pPr>
              <w:ind w:firstLine="709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141E9" w:rsidRPr="006723B4" w:rsidRDefault="00D141E9" w:rsidP="00D141E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41E9" w:rsidRPr="00B1124C" w:rsidRDefault="00D141E9" w:rsidP="00D141E9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«Кто родителей почитает, тот век не погибает»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1E9" w:rsidRPr="00A81427" w:rsidRDefault="00D141E9" w:rsidP="00D141E9">
            <w:pPr>
              <w:widowControl w:val="0"/>
              <w:suppressAutoHyphens/>
              <w:autoSpaceDN w:val="0"/>
              <w:snapToGrid w:val="0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A814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</w:t>
            </w:r>
          </w:p>
          <w:p w:rsidR="00D141E9" w:rsidRPr="00A81427" w:rsidRDefault="00D141E9" w:rsidP="00D141E9">
            <w:pPr>
              <w:ind w:firstLine="709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81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коллективные игры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D141E9" w:rsidRPr="00B1124C" w:rsidRDefault="00D141E9" w:rsidP="00D141E9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1C20B8" w:rsidRDefault="00D141E9" w:rsidP="00D141E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ксверстникам</w:t>
            </w:r>
          </w:p>
          <w:p w:rsidR="00D141E9" w:rsidRPr="00B1124C" w:rsidRDefault="00D141E9" w:rsidP="00D141E9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настроить детей на коллективную творческую деятельность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suppressAutoHyphens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</w:tbl>
    <w:tbl>
      <w:tblPr>
        <w:tblpPr w:leftFromText="180" w:rightFromText="180" w:bottomFromText="160" w:vertAnchor="text" w:horzAnchor="margin" w:tblpX="20" w:tblpY="1"/>
        <w:tblW w:w="147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562"/>
        <w:gridCol w:w="851"/>
        <w:gridCol w:w="2268"/>
        <w:gridCol w:w="5103"/>
        <w:gridCol w:w="3534"/>
        <w:gridCol w:w="9"/>
      </w:tblGrid>
      <w:tr w:rsidR="00C92331" w:rsidRPr="00B1124C" w:rsidTr="000E57A3">
        <w:trPr>
          <w:gridAfter w:val="1"/>
          <w:wAfter w:w="9" w:type="dxa"/>
          <w:trHeight w:val="11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Default="006723B4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6723B4" w:rsidRDefault="006723B4" w:rsidP="006723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6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1C20B8">
            <w:pPr>
              <w:widowControl w:val="0"/>
              <w:suppressAutoHyphens/>
              <w:autoSpaceDN w:val="0"/>
              <w:spacing w:after="0" w:line="240" w:lineRule="auto"/>
              <w:ind w:firstLine="14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«Моя мама»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DF7FE7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C92331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C92331" w:rsidRPr="00B1124C" w:rsidRDefault="00C92331" w:rsidP="00C9233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«Клубок настроения»</w:t>
            </w:r>
          </w:p>
          <w:p w:rsidR="00C92331" w:rsidRPr="00B1124C" w:rsidRDefault="00C92331" w:rsidP="00C9233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C9233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умения уважать друг друга</w:t>
            </w: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стремление прислушиваться к мнению одноклассников</w:t>
            </w:r>
          </w:p>
          <w:p w:rsidR="00C92331" w:rsidRPr="00B1124C" w:rsidRDefault="00C92331" w:rsidP="00C92331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31" w:rsidRPr="000E57A3" w:rsidRDefault="00C92331" w:rsidP="000E57A3">
            <w:pPr>
              <w:pStyle w:val="af0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C9233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С.П.Акутина «Формир-е нравственных ценностных ориентаций учащихся»</w:t>
            </w: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6723B4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7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973DB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«Что такое хорошо»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DF7FE7" w:rsidP="00DF7FE7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C9233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коллективные игры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973DB1" w:rsidP="00973DB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аккуратности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, </w:t>
            </w: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31" w:rsidRPr="00B1124C" w:rsidRDefault="00973DB1" w:rsidP="00C92331">
            <w:pPr>
              <w:spacing w:after="16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Default="006723B4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6723B4" w:rsidRDefault="006723B4" w:rsidP="006723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8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973DB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Маленькое дело лучше большого безделья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DF7FE7" w:rsidP="00DF7FE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973DB1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973DB1" w:rsidRDefault="00973DB1" w:rsidP="00973DB1">
            <w:pPr>
              <w:spacing w:after="160" w:line="240" w:lineRule="auto"/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ценности и чувства на основе опыта слушания и заучивания произведений </w:t>
            </w:r>
            <w:r w:rsidRPr="00B11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zh-CN"/>
              </w:rPr>
              <w:t>художественной литературы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31" w:rsidRPr="00B1124C" w:rsidRDefault="00973DB1" w:rsidP="00973DB1">
            <w:pPr>
              <w:spacing w:after="160" w:line="240" w:lineRule="auto"/>
              <w:ind w:hanging="1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кегли, обручи)</w:t>
            </w: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Default="006723B4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6723B4" w:rsidRDefault="006723B4" w:rsidP="006723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9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973DB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«Профессии моих родителей»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DF7FE7" w:rsidP="00DF7FE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973DB1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3DB1" w:rsidRPr="00B1124C" w:rsidRDefault="00973DB1" w:rsidP="00973DB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чувства коллективизма,</w:t>
            </w:r>
          </w:p>
          <w:p w:rsidR="00973DB1" w:rsidRPr="00B1124C" w:rsidRDefault="00973DB1" w:rsidP="00973DB1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памяти, воображения</w:t>
            </w:r>
          </w:p>
          <w:p w:rsidR="00C92331" w:rsidRPr="000E57A3" w:rsidRDefault="00973DB1" w:rsidP="000E57A3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DB1" w:rsidRPr="00B1124C" w:rsidRDefault="00973DB1" w:rsidP="00973DB1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C92331" w:rsidRPr="00B1124C" w:rsidRDefault="00C92331" w:rsidP="00973DB1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A81427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«Просим к столу»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E30A9F" w:rsidP="00E30A9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0E57A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0E57A3" w:rsidRDefault="00A81427" w:rsidP="000E57A3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31" w:rsidRPr="000E57A3" w:rsidRDefault="00A81427" w:rsidP="000E57A3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Default="006723B4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6723B4" w:rsidRDefault="006723B4" w:rsidP="006723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554C7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«Веселые правила хорошего тона»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E30A9F" w:rsidP="00E30A9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F52932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4C7A" w:rsidRPr="00B1124C" w:rsidRDefault="00554C7A" w:rsidP="00554C7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умения дружить</w:t>
            </w:r>
          </w:p>
          <w:p w:rsidR="00554C7A" w:rsidRPr="00B1124C" w:rsidRDefault="00554C7A" w:rsidP="00554C7A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чувства коллективизма</w:t>
            </w:r>
          </w:p>
          <w:p w:rsidR="00C92331" w:rsidRPr="00B1124C" w:rsidRDefault="00554C7A" w:rsidP="00554C7A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331" w:rsidRPr="00554C7A" w:rsidRDefault="00554C7A" w:rsidP="00554C7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Г.П. Попова «Комплекс мероприятий по охране здоровья детей»</w:t>
            </w: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F52932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Этика отношений к окружающему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E30A9F" w:rsidP="00E30A9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C92331" w:rsidRPr="00B1124C" w:rsidRDefault="00C92331" w:rsidP="00E30A9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F5293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урок вежливости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2932" w:rsidRPr="00B1124C" w:rsidRDefault="00F52932" w:rsidP="00F52932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любознательности</w:t>
            </w:r>
          </w:p>
          <w:p w:rsidR="00C92331" w:rsidRPr="00B1124C" w:rsidRDefault="00F52932" w:rsidP="00F52932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331" w:rsidRPr="00B1124C" w:rsidRDefault="00F52932" w:rsidP="00F52932">
            <w:pPr>
              <w:spacing w:after="16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E30A9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Забота о братьях наших меньших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E30A9F" w:rsidP="00E30A9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C92331" w:rsidRPr="00B1124C" w:rsidRDefault="00C92331" w:rsidP="00E30A9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E30A9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урок знакомства с профессиями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9F" w:rsidRPr="00B1124C" w:rsidRDefault="00E30A9F" w:rsidP="00E30A9F">
            <w:pPr>
              <w:suppressAutoHyphens/>
              <w:snapToGrid w:val="0"/>
              <w:spacing w:after="0" w:line="240" w:lineRule="auto"/>
              <w:ind w:firstLine="131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умения слушать</w:t>
            </w:r>
          </w:p>
          <w:p w:rsidR="00C92331" w:rsidRPr="00B1124C" w:rsidRDefault="00E30A9F" w:rsidP="00E30A9F">
            <w:pPr>
              <w:widowControl w:val="0"/>
              <w:suppressAutoHyphens/>
              <w:autoSpaceDN w:val="0"/>
              <w:spacing w:after="0" w:line="240" w:lineRule="auto"/>
              <w:ind w:firstLine="1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331" w:rsidRPr="00B1124C" w:rsidRDefault="00F26873" w:rsidP="00F26873">
            <w:pPr>
              <w:spacing w:after="16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</w:t>
            </w:r>
            <w:r w:rsidR="00E30A9F"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артинки о профессиях</w:t>
            </w: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Default="006723B4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6723B4" w:rsidRDefault="006723B4" w:rsidP="006723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14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F2687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Добрые и злые герои сказок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7473CB" w:rsidP="007473C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F2687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873" w:rsidRPr="00B1124C" w:rsidRDefault="00F26873" w:rsidP="00F2687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чувства коллективизма;</w:t>
            </w:r>
          </w:p>
          <w:p w:rsidR="00C92331" w:rsidRPr="00B1124C" w:rsidRDefault="00F26873" w:rsidP="00F26873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индивидуальные творческие способности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873" w:rsidRDefault="00F26873" w:rsidP="00F2687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C92331" w:rsidRPr="00B1124C" w:rsidRDefault="00C92331" w:rsidP="001C20B8">
            <w:pPr>
              <w:spacing w:after="16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Default="006723B4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6723B4" w:rsidRDefault="006723B4" w:rsidP="006723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15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8E3F0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«О настоящей дружбе»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7473CB" w:rsidP="007473C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8E3F0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873" w:rsidRPr="00B1124C" w:rsidRDefault="00F26873" w:rsidP="008E3F0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памяти, воображения</w:t>
            </w:r>
          </w:p>
          <w:p w:rsidR="00C92331" w:rsidRPr="00B1124C" w:rsidRDefault="00F26873" w:rsidP="00F26873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умение планировать свои действия на отдельных этапах работы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31" w:rsidRPr="00B1124C" w:rsidRDefault="00F26873" w:rsidP="00F26873">
            <w:pPr>
              <w:spacing w:after="16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C92331" w:rsidRPr="00B1124C" w:rsidTr="00E93508">
        <w:trPr>
          <w:trHeight w:val="6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Default="006723B4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6723B4" w:rsidRDefault="006723B4" w:rsidP="006723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16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8E3F0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«Мой папа»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7473CB" w:rsidP="007473C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7473C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F06" w:rsidRPr="008E3F06" w:rsidRDefault="008E3F06" w:rsidP="008E3F0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умения слушать«Комплименты»</w:t>
            </w:r>
          </w:p>
          <w:p w:rsidR="00C92331" w:rsidRPr="00B1124C" w:rsidRDefault="008E3F06" w:rsidP="008E3F06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331" w:rsidRPr="008E3F06" w:rsidRDefault="008E3F06" w:rsidP="008E3F06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Default="006723B4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6723B4" w:rsidRDefault="006723B4" w:rsidP="006723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17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8E3F0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Простые правила этикета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7473CB" w:rsidP="007473C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7473C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коллективные игры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73CB" w:rsidRPr="00B1124C" w:rsidRDefault="007473CB" w:rsidP="007473C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чувства коллективизма,</w:t>
            </w:r>
          </w:p>
          <w:p w:rsidR="007473CB" w:rsidRPr="00B1124C" w:rsidRDefault="007473CB" w:rsidP="007473C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аккуратности</w:t>
            </w:r>
          </w:p>
          <w:p w:rsidR="00C92331" w:rsidRPr="007473CB" w:rsidRDefault="007473CB" w:rsidP="007473C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331" w:rsidRPr="00B1124C" w:rsidRDefault="007473CB" w:rsidP="007473C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Default="006723B4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6723B4" w:rsidRDefault="006723B4" w:rsidP="006723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18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7473C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«Выбери друга»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7473CB" w:rsidP="007473C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7473C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73CB" w:rsidRPr="00B1124C" w:rsidRDefault="007473CB" w:rsidP="007473CB">
            <w:pPr>
              <w:widowControl w:val="0"/>
              <w:suppressAutoHyphens/>
              <w:autoSpaceDN w:val="0"/>
              <w:spacing w:after="0" w:line="240" w:lineRule="auto"/>
              <w:ind w:firstLine="1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памяти, воображения</w:t>
            </w:r>
          </w:p>
          <w:p w:rsidR="007473CB" w:rsidRPr="00B1124C" w:rsidRDefault="007473CB" w:rsidP="007473CB">
            <w:pPr>
              <w:suppressAutoHyphens/>
              <w:snapToGrid w:val="0"/>
              <w:spacing w:after="0" w:line="240" w:lineRule="auto"/>
              <w:ind w:firstLine="13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31" w:rsidRPr="007473CB" w:rsidRDefault="007473CB" w:rsidP="007473CB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С.П.Акутина«Формирование нравственных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ориентаций об</w:t>
            </w: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уча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ю</w:t>
            </w: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щихся»</w:t>
            </w: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Default="006723B4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6723B4" w:rsidRDefault="006723B4" w:rsidP="006723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19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BC6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 нежности и заботливости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BC69AE" w:rsidP="00BC69A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BC6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коллективные игры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9AE" w:rsidRPr="00BC69AE" w:rsidRDefault="00BC69AE" w:rsidP="00BC6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умения слушать «Комплименты»</w:t>
            </w:r>
          </w:p>
          <w:p w:rsidR="00C92331" w:rsidRPr="00B1124C" w:rsidRDefault="00BC69AE" w:rsidP="00BC69AE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AE" w:rsidRDefault="00BC69AE" w:rsidP="00BC6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  <w:p w:rsidR="00C92331" w:rsidRPr="00B1124C" w:rsidRDefault="00C92331" w:rsidP="001C20B8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6723B4" w:rsidRDefault="006723B4" w:rsidP="006723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1C20B8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«О бережном отношении к природе»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05250A" w:rsidP="0005250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0B404D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0B404D" w:rsidRDefault="000B404D" w:rsidP="000B404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аккуратности</w:t>
            </w: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04D" w:rsidRDefault="000B404D" w:rsidP="000B404D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загадкио весне</w:t>
            </w:r>
          </w:p>
          <w:p w:rsidR="00C92331" w:rsidRPr="00B1124C" w:rsidRDefault="00C92331" w:rsidP="001C20B8">
            <w:pPr>
              <w:spacing w:after="16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Default="006723B4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6723B4" w:rsidRDefault="006723B4" w:rsidP="006723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06324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Книга – мой друг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05250A" w:rsidP="0005250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C92331" w:rsidRPr="00B1124C" w:rsidRDefault="00C92331" w:rsidP="0005250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06324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243" w:rsidRPr="00B1124C" w:rsidRDefault="00063243" w:rsidP="0006324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чувства коллективизма</w:t>
            </w:r>
          </w:p>
          <w:p w:rsidR="00C92331" w:rsidRPr="00B1124C" w:rsidRDefault="00063243" w:rsidP="00063243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воображения, фантазии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31" w:rsidRPr="00B1124C" w:rsidRDefault="00063243" w:rsidP="00063243">
            <w:pPr>
              <w:spacing w:after="16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  <w:r w:rsidRPr="00B1124C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на определение настроения мимикой</w:t>
            </w: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Default="006723B4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6723B4" w:rsidRDefault="006723B4" w:rsidP="006723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22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05250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Этика отношений в коллективе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05250A" w:rsidP="0005250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BB3D98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250A" w:rsidRPr="00B1124C" w:rsidRDefault="0005250A" w:rsidP="0005250A">
            <w:pPr>
              <w:suppressAutoHyphens/>
              <w:spacing w:after="0" w:line="240" w:lineRule="auto"/>
              <w:ind w:firstLine="131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чувства коллективизма</w:t>
            </w:r>
          </w:p>
          <w:p w:rsidR="0005250A" w:rsidRPr="00B1124C" w:rsidRDefault="0005250A" w:rsidP="0005250A">
            <w:pPr>
              <w:suppressAutoHyphens/>
              <w:spacing w:after="0" w:line="240" w:lineRule="auto"/>
              <w:ind w:firstLine="131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50A" w:rsidRPr="00B1124C" w:rsidRDefault="0005250A" w:rsidP="0005250A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С.П.Акутина</w:t>
            </w:r>
          </w:p>
          <w:p w:rsidR="00C92331" w:rsidRPr="0005250A" w:rsidRDefault="0005250A" w:rsidP="0005250A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«Формир-е нравственных ценностных 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ориентаций </w:t>
            </w: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обучающихся»</w:t>
            </w: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Default="006723B4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6723B4" w:rsidRDefault="006723B4" w:rsidP="006723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23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BB3D9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Моя группа – мои друзья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D0A3B" w:rsidP="00CD0A3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BB3D98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0A3B" w:rsidRPr="00B1124C" w:rsidRDefault="00CD0A3B" w:rsidP="00CD0A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проговаривание скороговорок. </w:t>
            </w:r>
          </w:p>
          <w:p w:rsidR="00C92331" w:rsidRPr="00B1124C" w:rsidRDefault="00CD0A3B" w:rsidP="00CD0A3B">
            <w:pPr>
              <w:widowControl w:val="0"/>
              <w:suppressAutoHyphens/>
              <w:autoSpaceDN w:val="0"/>
              <w:spacing w:after="12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освоение навыков творческого применения знаний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331" w:rsidRPr="00B1124C" w:rsidRDefault="00CD0A3B" w:rsidP="00CD0A3B">
            <w:pPr>
              <w:spacing w:after="16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спортивный инвентарь (мячи, скакалки, кегли) </w:t>
            </w: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Default="006723B4" w:rsidP="001C20B8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6723B4" w:rsidRDefault="006723B4" w:rsidP="006723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24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E93508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 трудолюбии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E93508" w:rsidP="00E93508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C92331" w:rsidP="00E9350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E93508" w:rsidP="001C20B8">
            <w:pPr>
              <w:widowControl w:val="0"/>
              <w:suppressAutoHyphens/>
              <w:autoSpaceDN w:val="0"/>
              <w:spacing w:after="12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31" w:rsidRPr="000E57A3" w:rsidRDefault="00E93508" w:rsidP="000E57A3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кегли, обручи)</w:t>
            </w:r>
          </w:p>
        </w:tc>
      </w:tr>
      <w:tr w:rsidR="00C92331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6723B4" w:rsidRDefault="006723B4" w:rsidP="006723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25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E9350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Моя бабушка и дедушка</w:t>
            </w:r>
          </w:p>
          <w:p w:rsidR="00C92331" w:rsidRPr="00B1124C" w:rsidRDefault="00C92331" w:rsidP="001C20B8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B1124C" w:rsidRDefault="00E93508" w:rsidP="00E93508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B1124C" w:rsidRDefault="00C92331" w:rsidP="00E93508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  <w:p w:rsidR="00C92331" w:rsidRPr="00B1124C" w:rsidRDefault="00C92331" w:rsidP="00E9350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08" w:rsidRPr="00B1124C" w:rsidRDefault="00E93508" w:rsidP="00E9350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формирование умения работать в коллективе</w:t>
            </w:r>
          </w:p>
          <w:p w:rsidR="00C92331" w:rsidRPr="00B1124C" w:rsidRDefault="00E93508" w:rsidP="00E93508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508" w:rsidRPr="00B1124C" w:rsidRDefault="00E93508" w:rsidP="00E93508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C92331" w:rsidRPr="00E93508" w:rsidRDefault="00E93508" w:rsidP="00E93508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на разные темы</w:t>
            </w:r>
          </w:p>
        </w:tc>
      </w:tr>
      <w:tr w:rsidR="00D141E9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31602A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color w:val="FFFFFF" w:themeColor="background1"/>
                <w:kern w:val="3"/>
                <w:sz w:val="24"/>
                <w:szCs w:val="24"/>
                <w:lang w:eastAsia="zh-CN" w:bidi="en-US"/>
              </w:rPr>
            </w:pPr>
          </w:p>
          <w:p w:rsidR="00D141E9" w:rsidRPr="0031602A" w:rsidRDefault="00D141E9" w:rsidP="00D141E9">
            <w:pPr>
              <w:rPr>
                <w:rFonts w:ascii="Times New Roman" w:eastAsia="Andale Sans UI" w:hAnsi="Times New Roman" w:cs="Times New Roman"/>
                <w:color w:val="FFFFFF" w:themeColor="background1"/>
                <w:sz w:val="24"/>
                <w:szCs w:val="24"/>
                <w:lang w:eastAsia="zh-CN" w:bidi="en-US"/>
              </w:rPr>
            </w:pPr>
            <w:r w:rsidRPr="0031602A">
              <w:rPr>
                <w:rFonts w:ascii="Times New Roman" w:eastAsia="Andale Sans UI" w:hAnsi="Times New Roman" w:cs="Times New Roman"/>
                <w:color w:val="FFFFFF" w:themeColor="background1"/>
                <w:sz w:val="24"/>
                <w:szCs w:val="24"/>
                <w:lang w:eastAsia="zh-CN" w:bidi="en-US"/>
              </w:rPr>
              <w:t>2</w:t>
            </w:r>
            <w:r w:rsidRPr="0031602A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</w:t>
            </w: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6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F24727" w:rsidRDefault="00D141E9" w:rsidP="00D141E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4727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Книга – мой друг, акция «Книжные именины»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беседа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внимания, восприятия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получение первоначальных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представлений о роли творчества в жизни человека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«Книги наши друзья </w:t>
            </w: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»</w:t>
            </w:r>
          </w:p>
          <w:p w:rsidR="00D141E9" w:rsidRPr="00B1124C" w:rsidRDefault="00D141E9" w:rsidP="00D141E9">
            <w:pPr>
              <w:spacing w:after="16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141E9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31602A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color w:val="FFFFFF" w:themeColor="background1"/>
                <w:kern w:val="3"/>
                <w:sz w:val="24"/>
                <w:szCs w:val="24"/>
                <w:lang w:eastAsia="zh-CN" w:bidi="en-US"/>
              </w:rPr>
            </w:pPr>
          </w:p>
          <w:p w:rsidR="00D141E9" w:rsidRPr="0031602A" w:rsidRDefault="00D141E9" w:rsidP="00D141E9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31602A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27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Будем милосердны к старости!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формирование навыков логического мышления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hanging="1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опыт позитивного отношения к добрым поступкам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spacing w:after="16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Г.П. Попова «Комплекс мероприятий по охране здоровья детей»</w:t>
            </w:r>
          </w:p>
        </w:tc>
      </w:tr>
      <w:tr w:rsidR="00D141E9" w:rsidRPr="00B1124C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D141E9" w:rsidRPr="006723B4" w:rsidRDefault="00D141E9" w:rsidP="00D141E9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28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Что такое культурный человек?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коллективные игры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памяти, воображения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речи</w:t>
            </w:r>
          </w:p>
          <w:p w:rsidR="00D141E9" w:rsidRPr="000E57A3" w:rsidRDefault="00D141E9" w:rsidP="00D141E9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</w:tbl>
    <w:p w:rsidR="00B14EAC" w:rsidRPr="00B1124C" w:rsidRDefault="00B14EAC" w:rsidP="00D4274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FE5F44" w:rsidRDefault="00FE5F44" w:rsidP="000E60F8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FE5F44" w:rsidRDefault="00FE5F44" w:rsidP="000E60F8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FE5F44" w:rsidRDefault="00FE5F44" w:rsidP="000E60F8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FE5F44" w:rsidRDefault="00FE5F44" w:rsidP="000E60F8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FE5F44" w:rsidRDefault="00FE5F44" w:rsidP="00854DB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46AE4" w:rsidRPr="00854DBB" w:rsidRDefault="00546AE4" w:rsidP="00854DB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i/>
          <w:iCs/>
          <w:color w:val="000000"/>
          <w:sz w:val="28"/>
          <w:szCs w:val="28"/>
          <w:lang w:eastAsia="zh-CN"/>
        </w:rPr>
      </w:pPr>
      <w:r w:rsidRPr="00854DBB">
        <w:rPr>
          <w:rFonts w:ascii="Times New Roman" w:eastAsia="Andale Sans UI" w:hAnsi="Times New Roman" w:cs="Times New Roman"/>
          <w:kern w:val="3"/>
          <w:sz w:val="28"/>
          <w:szCs w:val="28"/>
          <w:lang w:eastAsia="zh-CN" w:bidi="en-US"/>
        </w:rPr>
        <w:t xml:space="preserve">Направление деятельности: </w:t>
      </w:r>
      <w:r w:rsidR="00D141E9" w:rsidRPr="00854DB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«Воспитание трудолюбия и творческого отношения к учению, труду, жизни, </w:t>
      </w:r>
      <w:r w:rsidR="00D141E9" w:rsidRPr="00854DBB">
        <w:rPr>
          <w:rFonts w:ascii="Times New Roman" w:eastAsia="SimSun" w:hAnsi="Times New Roman" w:cs="Times New Roman"/>
          <w:bCs/>
          <w:i/>
          <w:iCs/>
          <w:color w:val="000000"/>
          <w:sz w:val="28"/>
          <w:szCs w:val="28"/>
          <w:lang w:eastAsia="zh-CN"/>
        </w:rPr>
        <w:t>формирование представлений об эстетических идеалах и ценностях»</w:t>
      </w:r>
    </w:p>
    <w:p w:rsidR="00546AE4" w:rsidRPr="00854DBB" w:rsidRDefault="00546AE4" w:rsidP="00854DBB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zh-CN" w:bidi="en-US"/>
        </w:rPr>
      </w:pPr>
    </w:p>
    <w:tbl>
      <w:tblPr>
        <w:tblW w:w="15198" w:type="dxa"/>
        <w:tblInd w:w="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851"/>
        <w:gridCol w:w="2268"/>
        <w:gridCol w:w="5103"/>
        <w:gridCol w:w="3969"/>
        <w:gridCol w:w="40"/>
      </w:tblGrid>
      <w:tr w:rsidR="00C20FFB" w:rsidRPr="00B1124C" w:rsidTr="00854DBB">
        <w:trPr>
          <w:gridAfter w:val="1"/>
          <w:wAfter w:w="40" w:type="dxa"/>
          <w:trHeight w:val="73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614D50" w:rsidRDefault="00C20FFB" w:rsidP="004A7B48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D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614D50" w:rsidRDefault="00C20FFB" w:rsidP="004A7B48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Название темы и 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614D50" w:rsidRDefault="00C20FFB" w:rsidP="004A7B48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D5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614D50" w:rsidRDefault="00C20FFB" w:rsidP="004A7B48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Форма и методы работы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614D50" w:rsidRDefault="00C20FFB" w:rsidP="004A7B48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Планируемые результаты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FFB" w:rsidRPr="00FE5F44" w:rsidRDefault="00C20FFB" w:rsidP="00FE5F4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14D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Методическое информационно-техническое обеспечение</w:t>
            </w:r>
          </w:p>
        </w:tc>
      </w:tr>
      <w:tr w:rsidR="00C20FFB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Default="00C20FFB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20FFB" w:rsidRPr="00812AF9" w:rsidRDefault="00C20FFB" w:rsidP="00812AF9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C20FFB">
            <w:pPr>
              <w:widowControl w:val="0"/>
              <w:suppressAutoHyphens/>
              <w:autoSpaceDN w:val="0"/>
              <w:spacing w:after="0" w:line="240" w:lineRule="auto"/>
              <w:ind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«Всем профессиям – почет, ценности трудолюбия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97538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812AF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812AF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творческих способностей</w:t>
            </w:r>
          </w:p>
          <w:p w:rsidR="00C20FFB" w:rsidRPr="00B1124C" w:rsidRDefault="00C20FFB" w:rsidP="00812AF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FFB" w:rsidRPr="00B1124C" w:rsidRDefault="00C20FFB" w:rsidP="00C20FFB">
            <w:pPr>
              <w:widowControl w:val="0"/>
              <w:suppressAutoHyphens/>
              <w:autoSpaceDN w:val="0"/>
              <w:spacing w:after="0" w:line="240" w:lineRule="auto"/>
              <w:ind w:right="1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перчатки, индивидуальные пакеты, метлы, грабли</w:t>
            </w:r>
          </w:p>
        </w:tc>
      </w:tr>
      <w:tr w:rsidR="00C20FFB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B1124C" w:rsidRDefault="00C20FFB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C20FFB">
            <w:pPr>
              <w:widowControl w:val="0"/>
              <w:suppressAutoHyphens/>
              <w:autoSpaceDN w:val="0"/>
              <w:spacing w:after="0" w:line="240" w:lineRule="auto"/>
              <w:ind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«Дом, в котором я живу»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97538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812AF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индивидуальные беседы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B1124C" w:rsidRDefault="00C20FFB" w:rsidP="00C20FFB">
            <w:pPr>
              <w:widowControl w:val="0"/>
              <w:suppressAutoHyphens/>
              <w:autoSpaceDN w:val="0"/>
              <w:spacing w:after="0" w:line="240" w:lineRule="auto"/>
              <w:ind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FFB" w:rsidRPr="00B1124C" w:rsidRDefault="00C20FFB" w:rsidP="00812AF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мячи, скакалки</w:t>
            </w:r>
          </w:p>
          <w:p w:rsidR="00C20FFB" w:rsidRPr="00B1124C" w:rsidRDefault="00C20FFB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C20FFB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Default="00C20FFB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20FFB" w:rsidRPr="00A50D8E" w:rsidRDefault="00C20FFB" w:rsidP="00A50D8E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C20FFB">
            <w:pPr>
              <w:widowControl w:val="0"/>
              <w:suppressAutoHyphens/>
              <w:autoSpaceDN w:val="0"/>
              <w:spacing w:after="0" w:line="240" w:lineRule="auto"/>
              <w:ind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Подготовка осенней одежды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B1124C" w:rsidRDefault="00C20FFB" w:rsidP="0097538F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812AF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спортивные упражнения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812AF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мышления</w:t>
            </w:r>
          </w:p>
          <w:p w:rsidR="00C20FFB" w:rsidRPr="00B1124C" w:rsidRDefault="00C20FFB" w:rsidP="00C20FFB">
            <w:pPr>
              <w:widowControl w:val="0"/>
              <w:suppressAutoHyphens/>
              <w:autoSpaceDN w:val="0"/>
              <w:spacing w:after="0" w:line="240" w:lineRule="auto"/>
              <w:ind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обучающиеся имеют опыт участия в различных видах деятельности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FFB" w:rsidRPr="00B1124C" w:rsidRDefault="00C20FFB" w:rsidP="00812AF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  <w:p w:rsidR="00C20FFB" w:rsidRPr="00B1124C" w:rsidRDefault="00C20FFB" w:rsidP="00C20FFB">
            <w:pPr>
              <w:shd w:val="clear" w:color="auto" w:fill="FFFFFF"/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Ю.Ф. Сухарев«Природоведение»</w:t>
            </w:r>
          </w:p>
        </w:tc>
      </w:tr>
      <w:tr w:rsidR="00C20FFB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B1124C" w:rsidRDefault="00C20FFB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9D7AC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zh-CN" w:bidi="en-US"/>
              </w:rPr>
              <w:t>Опера</w:t>
            </w: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ция  «Листопад»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97538F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9D7AC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9D7ACA">
            <w:pPr>
              <w:widowControl w:val="0"/>
              <w:tabs>
                <w:tab w:val="left" w:pos="68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FFB" w:rsidRPr="00B1124C" w:rsidRDefault="00C20FFB" w:rsidP="00C20FFB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Рисунки-иллюстрации о природе</w:t>
            </w:r>
          </w:p>
        </w:tc>
      </w:tr>
      <w:tr w:rsidR="00C20FFB" w:rsidRPr="00B1124C" w:rsidTr="00854DBB">
        <w:trPr>
          <w:gridAfter w:val="1"/>
          <w:wAfter w:w="40" w:type="dxa"/>
          <w:trHeight w:val="75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A50D8E" w:rsidRDefault="00C20FFB" w:rsidP="00A50D8E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9D7AC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Ремонт книг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97538F">
            <w:pPr>
              <w:widowControl w:val="0"/>
              <w:suppressAutoHyphens/>
              <w:autoSpaceDN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9D7AC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C20FFB">
            <w:pPr>
              <w:widowControl w:val="0"/>
              <w:suppressAutoHyphens/>
              <w:autoSpaceDN w:val="0"/>
              <w:snapToGrid w:val="0"/>
              <w:spacing w:after="0" w:line="240" w:lineRule="auto"/>
              <w:ind w:right="27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мотивированы к самореализации в творчестве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FFB" w:rsidRPr="00B1124C" w:rsidRDefault="00C20FFB" w:rsidP="00C20FF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C20FFB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B1124C" w:rsidRDefault="00C20FFB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C20FFB">
            <w:pPr>
              <w:widowControl w:val="0"/>
              <w:suppressAutoHyphens/>
              <w:autoSpaceDN w:val="0"/>
              <w:spacing w:after="0" w:line="240" w:lineRule="auto"/>
              <w:ind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Изготовление закладок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97538F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A50D8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A50D8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отребность сотрудничества со сверстниками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FFB" w:rsidRPr="00B1124C" w:rsidRDefault="00C20FFB" w:rsidP="00C20FFB">
            <w:pPr>
              <w:widowControl w:val="0"/>
              <w:suppressAutoHyphens/>
              <w:autoSpaceDN w:val="0"/>
              <w:spacing w:after="0" w:line="240" w:lineRule="auto"/>
              <w:ind w:right="1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 о труде</w:t>
            </w:r>
          </w:p>
          <w:p w:rsidR="00C20FFB" w:rsidRPr="00B1124C" w:rsidRDefault="00C20FFB" w:rsidP="00A50D8E">
            <w:pPr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C20FFB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A50D8E" w:rsidRDefault="00C20FFB" w:rsidP="00A50D8E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97538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Все профессии нужны, все профессии важны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97538F">
            <w:pPr>
              <w:widowControl w:val="0"/>
              <w:suppressAutoHyphens/>
              <w:autoSpaceDN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7859B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FE5F44" w:rsidRDefault="00C20FFB" w:rsidP="00FE5F4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FFB" w:rsidRPr="00B1124C" w:rsidRDefault="00C20FFB" w:rsidP="00C20FF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C20FFB" w:rsidRPr="00B1124C" w:rsidTr="00854DBB">
        <w:trPr>
          <w:gridAfter w:val="1"/>
          <w:wAfter w:w="40" w:type="dxa"/>
          <w:trHeight w:val="54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7859B4" w:rsidRDefault="00C20FFB" w:rsidP="007859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7859B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«Все работы хороши»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7859B4">
            <w:pPr>
              <w:widowControl w:val="0"/>
              <w:suppressAutoHyphens/>
              <w:autoSpaceDN w:val="0"/>
              <w:spacing w:after="0" w:line="240" w:lineRule="auto"/>
              <w:ind w:firstLine="415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B1124C" w:rsidRDefault="00C20FFB" w:rsidP="007859B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FE5F44" w:rsidRDefault="00C20FFB" w:rsidP="00FE5F4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FFB" w:rsidRPr="00FE5F44" w:rsidRDefault="00C20FFB" w:rsidP="00FE5F44">
            <w:pPr>
              <w:suppressAutoHyphens/>
              <w:snapToGrid w:val="0"/>
              <w:spacing w:after="0" w:line="240" w:lineRule="auto"/>
              <w:ind w:right="131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 о домашних животных</w:t>
            </w:r>
          </w:p>
        </w:tc>
      </w:tr>
      <w:tr w:rsidR="00546AE4" w:rsidRPr="00B1124C" w:rsidTr="00854DBB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9B4" w:rsidRDefault="007859B4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546AE4" w:rsidRPr="007859B4" w:rsidRDefault="007859B4" w:rsidP="007859B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B1124C" w:rsidRDefault="00546AE4" w:rsidP="007859B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«Веселая метелка»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B1124C" w:rsidRDefault="007859B4" w:rsidP="007859B4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ind w:firstLine="415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B1124C" w:rsidRDefault="00546AE4" w:rsidP="007859B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B1124C" w:rsidRDefault="007859B4" w:rsidP="00F72152">
            <w:pPr>
              <w:widowControl w:val="0"/>
              <w:suppressAutoHyphens/>
              <w:autoSpaceDN w:val="0"/>
              <w:spacing w:after="0" w:line="240" w:lineRule="auto"/>
              <w:ind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обладают навыками трудового творческого сотрудничества с людьми разного возраста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E4" w:rsidRPr="00B1124C" w:rsidRDefault="00F72152" w:rsidP="00F72152">
            <w:pPr>
              <w:widowControl w:val="0"/>
              <w:suppressAutoHyphens/>
              <w:autoSpaceDN w:val="0"/>
              <w:spacing w:after="0" w:line="240" w:lineRule="auto"/>
              <w:ind w:right="131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  <w:r w:rsidR="007859B4"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,раскраски на тему «Семья»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546AE4" w:rsidRPr="00B1124C" w:rsidRDefault="00546AE4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546AE4" w:rsidRPr="00B1124C" w:rsidTr="00854DBB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4841" w:rsidRDefault="00D74841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546AE4" w:rsidRPr="00D74841" w:rsidRDefault="00D74841" w:rsidP="00D74841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B1124C" w:rsidRDefault="00546AE4" w:rsidP="00F72152">
            <w:pPr>
              <w:widowControl w:val="0"/>
              <w:suppressAutoHyphens/>
              <w:autoSpaceDN w:val="0"/>
              <w:spacing w:after="0" w:line="240" w:lineRule="auto"/>
              <w:ind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Утепление окон, подготовка помещений к зиме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AE4" w:rsidRPr="00B1124C" w:rsidRDefault="00D74841" w:rsidP="00D74841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AE4" w:rsidRPr="00B1124C" w:rsidRDefault="00546AE4" w:rsidP="007859B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  <w:p w:rsidR="00546AE4" w:rsidRPr="00B1124C" w:rsidRDefault="00546AE4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B1124C" w:rsidRDefault="007859B4" w:rsidP="00F72152">
            <w:pPr>
              <w:widowControl w:val="0"/>
              <w:suppressAutoHyphens/>
              <w:autoSpaceDN w:val="0"/>
              <w:spacing w:after="0" w:line="240" w:lineRule="auto"/>
              <w:ind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ъ</w:t>
            </w: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есой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B4" w:rsidRPr="00B1124C" w:rsidRDefault="00D74841" w:rsidP="00D7484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</w:t>
            </w:r>
            <w:r w:rsidR="007859B4"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агадкиЮ.Ф. Сухарев</w:t>
            </w:r>
          </w:p>
          <w:p w:rsidR="00546AE4" w:rsidRPr="00B1124C" w:rsidRDefault="007859B4" w:rsidP="00D7484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«Природоведение»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546AE4" w:rsidRPr="00B1124C" w:rsidRDefault="00546AE4" w:rsidP="007174D1">
            <w:pPr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46AE4" w:rsidRPr="00B1124C" w:rsidTr="00854DBB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4841" w:rsidRDefault="00D74841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546AE4" w:rsidRPr="00D74841" w:rsidRDefault="00D74841" w:rsidP="00D74841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B1124C" w:rsidRDefault="00546AE4" w:rsidP="00F72152">
            <w:pPr>
              <w:widowControl w:val="0"/>
              <w:suppressAutoHyphens/>
              <w:autoSpaceDN w:val="0"/>
              <w:spacing w:after="0" w:line="240" w:lineRule="auto"/>
              <w:ind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Знатоки комнатных растений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AE4" w:rsidRPr="00B1124C" w:rsidRDefault="00D74841" w:rsidP="00D74841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AE4" w:rsidRPr="00B1124C" w:rsidRDefault="00546AE4" w:rsidP="00FE5F4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4841" w:rsidRPr="00B1124C" w:rsidRDefault="00D74841" w:rsidP="00D74841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546AE4" w:rsidRPr="00B1124C" w:rsidRDefault="00546AE4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E4" w:rsidRPr="00B1124C" w:rsidRDefault="00D74841" w:rsidP="00D7484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AE4" w:rsidRPr="00B1124C" w:rsidRDefault="00546AE4" w:rsidP="00D74841">
            <w:pPr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46AE4" w:rsidRPr="00B1124C" w:rsidTr="00854DBB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AE4" w:rsidRPr="00B1124C" w:rsidRDefault="00546AE4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B1124C" w:rsidRDefault="00546AE4" w:rsidP="006B7E9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Чистая неделя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B1124C" w:rsidRDefault="008372C9" w:rsidP="008372C9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B1124C" w:rsidRDefault="006B7E9A" w:rsidP="006B7E9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</w:t>
            </w:r>
            <w:r w:rsidR="00546AE4"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грыбеседа-практикум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B1124C" w:rsidRDefault="006B7E9A" w:rsidP="00F72152">
            <w:pPr>
              <w:widowControl w:val="0"/>
              <w:suppressAutoHyphens/>
              <w:autoSpaceDN w:val="0"/>
              <w:snapToGrid w:val="0"/>
              <w:spacing w:after="0" w:line="240" w:lineRule="auto"/>
              <w:ind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E4" w:rsidRPr="00B1124C" w:rsidRDefault="00F72152" w:rsidP="006B7E9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</w:t>
            </w:r>
            <w:r w:rsidR="006B7E9A"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ртинки о профессии-учитель</w:t>
            </w:r>
          </w:p>
          <w:p w:rsidR="00546AE4" w:rsidRPr="00B1124C" w:rsidRDefault="00546AE4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546AE4" w:rsidRPr="00B1124C" w:rsidRDefault="00546AE4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F72152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72C9" w:rsidRDefault="008372C9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F72152" w:rsidRPr="008372C9" w:rsidRDefault="008372C9" w:rsidP="008372C9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152" w:rsidRPr="00B1124C" w:rsidRDefault="00F72152" w:rsidP="00F72152">
            <w:pPr>
              <w:widowControl w:val="0"/>
              <w:suppressAutoHyphens/>
              <w:autoSpaceDN w:val="0"/>
              <w:spacing w:after="0" w:line="240" w:lineRule="auto"/>
              <w:ind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Мастерская Деда Мороза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152" w:rsidRPr="00B1124C" w:rsidRDefault="008372C9" w:rsidP="008372C9">
            <w:pPr>
              <w:widowControl w:val="0"/>
              <w:suppressAutoHyphens/>
              <w:autoSpaceDN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2152" w:rsidRPr="00B1124C" w:rsidRDefault="00F72152" w:rsidP="004A7B48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F72152" w:rsidRPr="00B1124C" w:rsidRDefault="00F72152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72C9" w:rsidRPr="00B1124C" w:rsidRDefault="008372C9" w:rsidP="008372C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творческих способностей</w:t>
            </w:r>
          </w:p>
          <w:p w:rsidR="00F72152" w:rsidRPr="008372C9" w:rsidRDefault="008372C9" w:rsidP="008372C9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C9" w:rsidRPr="00B1124C" w:rsidRDefault="008372C9" w:rsidP="004A7B4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загадкио растениях</w:t>
            </w:r>
          </w:p>
          <w:p w:rsidR="00F72152" w:rsidRPr="00B1124C" w:rsidRDefault="00F72152" w:rsidP="008372C9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A7B48" w:rsidRPr="00B1124C" w:rsidTr="00854DBB">
        <w:trPr>
          <w:gridAfter w:val="1"/>
          <w:wAfter w:w="40" w:type="dxa"/>
          <w:trHeight w:val="87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7B48" w:rsidRDefault="004A7B48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4A7B48" w:rsidRPr="004A7B48" w:rsidRDefault="004A7B48" w:rsidP="004A7B48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B48" w:rsidRPr="00B1124C" w:rsidRDefault="004A7B48" w:rsidP="004A7B4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Истинное сокровище для людей – умение трудиться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B48" w:rsidRPr="00B1124C" w:rsidRDefault="00822C77" w:rsidP="00822C77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7B48" w:rsidRPr="00B1124C" w:rsidRDefault="004A7B48" w:rsidP="004A7B48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4A7B48" w:rsidRPr="00B1124C" w:rsidRDefault="004A7B48" w:rsidP="007174D1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4A7B48" w:rsidRPr="00B1124C" w:rsidRDefault="004A7B48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7B48" w:rsidRDefault="004A7B48" w:rsidP="004A7B48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развитие творческих способностей </w:t>
            </w:r>
          </w:p>
          <w:p w:rsidR="004A7B48" w:rsidRPr="00B1124C" w:rsidRDefault="000C7747" w:rsidP="004A7B48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прислушиваться к мнению однокл.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48" w:rsidRPr="00B1124C" w:rsidRDefault="004A7B48" w:rsidP="004A7B48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4A7B48" w:rsidRPr="00B1124C" w:rsidRDefault="004A7B48" w:rsidP="007174D1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D15F6" w:rsidRPr="00B1124C" w:rsidTr="00854DBB">
        <w:trPr>
          <w:gridAfter w:val="1"/>
          <w:wAfter w:w="40" w:type="dxa"/>
          <w:trHeight w:val="87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246" w:rsidRDefault="00BF2246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7D15F6" w:rsidRPr="00BF2246" w:rsidRDefault="00BF2246" w:rsidP="00BF2246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5F6" w:rsidRPr="00B1124C" w:rsidRDefault="007D15F6" w:rsidP="000C7747">
            <w:pPr>
              <w:widowControl w:val="0"/>
              <w:suppressAutoHyphens/>
              <w:autoSpaceDN w:val="0"/>
              <w:spacing w:after="0" w:line="240" w:lineRule="auto"/>
              <w:ind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Оформление спален к новому году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5F6" w:rsidRPr="00B1124C" w:rsidRDefault="00822C77" w:rsidP="00822C77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5F6" w:rsidRPr="00B1124C" w:rsidRDefault="007D15F6" w:rsidP="000C774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5F6" w:rsidRPr="00B1124C" w:rsidRDefault="007D15F6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мышления</w:t>
            </w:r>
          </w:p>
          <w:p w:rsidR="007D15F6" w:rsidRPr="00B1124C" w:rsidRDefault="007D15F6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воспитание усидчивости</w:t>
            </w:r>
          </w:p>
          <w:p w:rsidR="007D15F6" w:rsidRPr="00B1124C" w:rsidRDefault="007D15F6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15F6" w:rsidRPr="00B1124C" w:rsidRDefault="007D15F6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7D15F6" w:rsidRPr="00B1124C" w:rsidRDefault="007D15F6" w:rsidP="007D15F6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C7747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0C774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Нужные работники столяры и плотники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822C77" w:rsidP="00822C77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FE5F4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5F6" w:rsidRPr="00B1124C" w:rsidRDefault="007D15F6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сюжетные картинки о комнатных растениях </w:t>
            </w:r>
          </w:p>
          <w:p w:rsidR="000C7747" w:rsidRPr="00B1124C" w:rsidRDefault="007D15F6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ценности и чувства на основе опыта слушания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747" w:rsidRPr="00B1124C" w:rsidRDefault="000C7747" w:rsidP="007D15F6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7747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Страна профессий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822C77" w:rsidP="00822C77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5F6" w:rsidRPr="00B1124C" w:rsidRDefault="007D15F6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творческих способностей</w:t>
            </w:r>
          </w:p>
          <w:p w:rsidR="000C7747" w:rsidRPr="00FE5F44" w:rsidRDefault="007D15F6" w:rsidP="00FE5F44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47" w:rsidRPr="00B1124C" w:rsidRDefault="007D15F6" w:rsidP="007D15F6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C7747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Генеральная уборка спален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174D1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5F6" w:rsidRPr="00B1124C" w:rsidRDefault="007D15F6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</w:t>
            </w: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азвитие творческих способностей</w:t>
            </w:r>
          </w:p>
          <w:p w:rsidR="000C7747" w:rsidRPr="00FE5F44" w:rsidRDefault="007D15F6" w:rsidP="00FE5F44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7747" w:rsidRPr="00B1124C" w:rsidRDefault="007D15F6" w:rsidP="007D15F6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C7747" w:rsidRPr="00B1124C" w:rsidTr="00854DBB">
        <w:trPr>
          <w:gridAfter w:val="1"/>
          <w:wAfter w:w="40" w:type="dxa"/>
          <w:trHeight w:val="98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Безработица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D15F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5F6" w:rsidRPr="00B1124C" w:rsidRDefault="007D15F6" w:rsidP="00EC0F8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мышления</w:t>
            </w:r>
          </w:p>
          <w:p w:rsidR="000C7747" w:rsidRPr="00B1124C" w:rsidRDefault="007D15F6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747" w:rsidRPr="00B1124C" w:rsidRDefault="007D15F6" w:rsidP="007D15F6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C7747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Ветеринар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D15F6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D15F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0F8B" w:rsidRPr="00B1124C" w:rsidRDefault="00EC0F8B" w:rsidP="00EC0F8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воспитание усидчивости</w:t>
            </w:r>
          </w:p>
          <w:p w:rsidR="000C7747" w:rsidRPr="00B1124C" w:rsidRDefault="00EC0F8B" w:rsidP="00EC0F8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7747" w:rsidRPr="00B1124C" w:rsidRDefault="00EC0F8B" w:rsidP="007D15F6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C7747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Зачем нам дежурить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D15F6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7D15F6" w:rsidP="007D15F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</w:t>
            </w:r>
            <w:r w:rsidR="000C7747"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грыбеседа-практикум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EC0F8B" w:rsidP="00EC0F8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применять творческие возможности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8B" w:rsidRPr="00B1124C" w:rsidRDefault="00EC0F8B" w:rsidP="00EC0F8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C7747" w:rsidRPr="00B1124C" w:rsidRDefault="000C7747" w:rsidP="007D15F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C7747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Генеральная уборка в залах заботы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D15F6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D15F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7B40" w:rsidRPr="00B1124C" w:rsidRDefault="005C7B40" w:rsidP="005C7B4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развитие фантазии </w:t>
            </w:r>
          </w:p>
          <w:p w:rsidR="000C7747" w:rsidRPr="00B1124C" w:rsidRDefault="005C7B40" w:rsidP="005C7B4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индивидуальные творческие способ.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40" w:rsidRPr="00B1124C" w:rsidRDefault="005C7B40" w:rsidP="005C7B40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0C7747" w:rsidRPr="00B1124C" w:rsidRDefault="000C7747" w:rsidP="007D15F6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7747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D15F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Чистка, ремонт и хранение зимней одежды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D15F6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D15F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0C7747" w:rsidRPr="00B1124C" w:rsidRDefault="000C7747" w:rsidP="007174D1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7B40" w:rsidRPr="00B1124C" w:rsidRDefault="005C7B40" w:rsidP="005C7B4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познавательных процессов</w:t>
            </w:r>
          </w:p>
          <w:p w:rsidR="005C7B40" w:rsidRPr="00B1124C" w:rsidRDefault="005C7B40" w:rsidP="005C7B4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внимания, памяти</w:t>
            </w:r>
          </w:p>
          <w:p w:rsidR="000C7747" w:rsidRPr="00B1124C" w:rsidRDefault="005C7B40" w:rsidP="005C7B4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умение планировать свои действия на отдельных этапах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7B40" w:rsidRPr="00B1124C" w:rsidRDefault="005C7B40" w:rsidP="005C7B4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5C7B40" w:rsidRPr="00B1124C" w:rsidRDefault="005C7B40" w:rsidP="005C7B4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C7747" w:rsidRPr="00B1124C" w:rsidRDefault="000C7747" w:rsidP="007D15F6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C7747" w:rsidRPr="00B1124C" w:rsidTr="00854DBB">
        <w:trPr>
          <w:gridAfter w:val="1"/>
          <w:wAfter w:w="40" w:type="dxa"/>
          <w:trHeight w:val="7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5C7B4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 «О водителе»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0C7747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5C7B4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7B40" w:rsidRPr="00B1124C" w:rsidRDefault="005C7B40" w:rsidP="005C7B4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навыков коллективной игры</w:t>
            </w:r>
          </w:p>
          <w:p w:rsidR="000C7747" w:rsidRPr="00B1124C" w:rsidRDefault="005C7B40" w:rsidP="005C7B4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40" w:rsidRPr="00B1124C" w:rsidRDefault="005C7B40" w:rsidP="005C7B4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5C7B40" w:rsidRPr="00B1124C" w:rsidRDefault="005C7B40" w:rsidP="005C7B4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C7747" w:rsidRPr="00B1124C" w:rsidRDefault="000C7747" w:rsidP="007174D1">
            <w:pPr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7747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0C774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Беседа» О поваре»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0C7747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0C774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0C774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двигательной активности</w:t>
            </w:r>
          </w:p>
          <w:p w:rsidR="000C7747" w:rsidRPr="00FE5F44" w:rsidRDefault="000C7747" w:rsidP="00FE5F4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747" w:rsidRPr="00FE5F44" w:rsidRDefault="000C7747" w:rsidP="00FE5F4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C7747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0C774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Веселая метелка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0C774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конкурсы на природе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0C774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артикуляционная гимнастика</w:t>
            </w:r>
          </w:p>
          <w:p w:rsidR="000C7747" w:rsidRPr="000C7747" w:rsidRDefault="000C7747" w:rsidP="000C77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47" w:rsidRPr="00B1124C" w:rsidRDefault="000C7747" w:rsidP="000C77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C7747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0C774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 «О пожарных»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0C7747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0C7747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5C7B40">
            <w:pPr>
              <w:widowControl w:val="0"/>
              <w:suppressAutoHyphens/>
              <w:autoSpaceDN w:val="0"/>
              <w:spacing w:after="0" w:line="240" w:lineRule="auto"/>
              <w:ind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47" w:rsidRPr="00B1124C" w:rsidRDefault="000C7747" w:rsidP="000C7747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C7747" w:rsidRPr="00B1124C" w:rsidRDefault="000C7747" w:rsidP="007174D1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C7747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0C774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 «О почтальоне»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0C7747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0C7747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Игрыбеседа-практикум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0C774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 творческих способностей</w:t>
            </w:r>
          </w:p>
          <w:p w:rsidR="000C7747" w:rsidRPr="00FE5F44" w:rsidRDefault="000C7747" w:rsidP="00FE5F44">
            <w:pPr>
              <w:suppressAutoHyphens/>
              <w:spacing w:after="0" w:line="240" w:lineRule="auto"/>
              <w:ind w:right="27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47" w:rsidRPr="00B1124C" w:rsidRDefault="000C7747" w:rsidP="000C774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ДПИ</w:t>
            </w:r>
          </w:p>
        </w:tc>
      </w:tr>
      <w:tr w:rsidR="000C7747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5C7B40">
            <w:pPr>
              <w:widowControl w:val="0"/>
              <w:suppressAutoHyphens/>
              <w:autoSpaceDN w:val="0"/>
              <w:spacing w:after="0" w:line="240" w:lineRule="auto"/>
              <w:ind w:right="1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Дружим с ниткой и иголкой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0C7747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5C7B40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7B40" w:rsidRPr="00B1124C" w:rsidRDefault="005C7B40" w:rsidP="005C7B4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творческих способностей</w:t>
            </w:r>
          </w:p>
          <w:p w:rsidR="000C7747" w:rsidRPr="00FE5F44" w:rsidRDefault="005C7B40" w:rsidP="00FE5F44">
            <w:pPr>
              <w:suppressAutoHyphens/>
              <w:snapToGrid w:val="0"/>
              <w:spacing w:after="0" w:line="240" w:lineRule="auto"/>
              <w:ind w:right="132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воображения, фантазии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7B40" w:rsidRPr="00B1124C" w:rsidRDefault="005C7B40" w:rsidP="005C7B4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0C7747" w:rsidRPr="00B1124C" w:rsidRDefault="000C7747" w:rsidP="005C7B40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C7747" w:rsidRPr="00B1124C" w:rsidTr="00854DB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5C7B4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Для чего нужна улыбка?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E369F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5C7B40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7B40" w:rsidRPr="00B1124C" w:rsidRDefault="005C7B40" w:rsidP="005C7B4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творческих способностей</w:t>
            </w:r>
          </w:p>
          <w:p w:rsidR="000C7747" w:rsidRPr="007E369F" w:rsidRDefault="005C7B40" w:rsidP="007E369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747" w:rsidRPr="005C7B40" w:rsidRDefault="005C7B40" w:rsidP="005C7B40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C7747" w:rsidRPr="00B1124C" w:rsidTr="00854DBB">
        <w:trPr>
          <w:gridAfter w:val="1"/>
          <w:wAfter w:w="40" w:type="dxa"/>
          <w:trHeight w:val="58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B1124C" w:rsidRDefault="000C7747" w:rsidP="007E369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Лотерея вежливости</w:t>
            </w:r>
          </w:p>
          <w:p w:rsidR="000C7747" w:rsidRPr="00B1124C" w:rsidRDefault="000C7747" w:rsidP="007174D1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0C7747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B1124C" w:rsidRDefault="000C7747" w:rsidP="007E369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369F" w:rsidRPr="00B1124C" w:rsidRDefault="007E369F" w:rsidP="007E369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мышления</w:t>
            </w:r>
          </w:p>
          <w:p w:rsidR="000C7747" w:rsidRPr="00B1124C" w:rsidRDefault="007E369F" w:rsidP="007E369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воспитание усидчивост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369F" w:rsidRPr="00B1124C" w:rsidRDefault="007E369F" w:rsidP="007E369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0C7747" w:rsidRPr="00B1124C" w:rsidRDefault="007E369F" w:rsidP="007E369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</w:tbl>
    <w:p w:rsidR="00546AE4" w:rsidRPr="00B1124C" w:rsidRDefault="00546AE4" w:rsidP="00FE5F4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37901" w:rsidRDefault="00C37901" w:rsidP="00B10E5E">
      <w:pPr>
        <w:widowControl w:val="0"/>
        <w:suppressAutoHyphens/>
        <w:spacing w:after="14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color w:val="00000A"/>
          <w:kern w:val="3"/>
          <w:sz w:val="28"/>
          <w:szCs w:val="28"/>
          <w:lang w:eastAsia="zh-CN" w:bidi="en-US"/>
        </w:rPr>
      </w:pPr>
    </w:p>
    <w:p w:rsidR="00C37901" w:rsidRDefault="00C37901" w:rsidP="00B10E5E">
      <w:pPr>
        <w:widowControl w:val="0"/>
        <w:suppressAutoHyphens/>
        <w:spacing w:after="14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color w:val="00000A"/>
          <w:kern w:val="3"/>
          <w:sz w:val="28"/>
          <w:szCs w:val="28"/>
          <w:lang w:eastAsia="zh-CN" w:bidi="en-US"/>
        </w:rPr>
      </w:pPr>
    </w:p>
    <w:p w:rsidR="00C37901" w:rsidRDefault="00C37901" w:rsidP="00B10E5E">
      <w:pPr>
        <w:widowControl w:val="0"/>
        <w:suppressAutoHyphens/>
        <w:spacing w:after="14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color w:val="00000A"/>
          <w:kern w:val="3"/>
          <w:sz w:val="28"/>
          <w:szCs w:val="28"/>
          <w:lang w:eastAsia="zh-CN" w:bidi="en-US"/>
        </w:rPr>
      </w:pPr>
    </w:p>
    <w:p w:rsidR="00C37901" w:rsidRDefault="00C37901" w:rsidP="00B10E5E">
      <w:pPr>
        <w:widowControl w:val="0"/>
        <w:suppressAutoHyphens/>
        <w:spacing w:after="14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color w:val="00000A"/>
          <w:kern w:val="3"/>
          <w:sz w:val="28"/>
          <w:szCs w:val="28"/>
          <w:lang w:eastAsia="zh-CN" w:bidi="en-US"/>
        </w:rPr>
      </w:pPr>
    </w:p>
    <w:p w:rsidR="00C37901" w:rsidRDefault="00C37901" w:rsidP="00B10E5E">
      <w:pPr>
        <w:widowControl w:val="0"/>
        <w:suppressAutoHyphens/>
        <w:spacing w:after="14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color w:val="00000A"/>
          <w:kern w:val="3"/>
          <w:sz w:val="28"/>
          <w:szCs w:val="28"/>
          <w:lang w:eastAsia="zh-CN" w:bidi="en-US"/>
        </w:rPr>
      </w:pPr>
    </w:p>
    <w:p w:rsidR="00C37901" w:rsidRDefault="00C37901" w:rsidP="00B10E5E">
      <w:pPr>
        <w:widowControl w:val="0"/>
        <w:suppressAutoHyphens/>
        <w:spacing w:after="14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color w:val="00000A"/>
          <w:kern w:val="3"/>
          <w:sz w:val="28"/>
          <w:szCs w:val="28"/>
          <w:lang w:eastAsia="zh-CN" w:bidi="en-US"/>
        </w:rPr>
      </w:pPr>
    </w:p>
    <w:p w:rsidR="00C37901" w:rsidRDefault="00C37901" w:rsidP="00B10E5E">
      <w:pPr>
        <w:widowControl w:val="0"/>
        <w:suppressAutoHyphens/>
        <w:spacing w:after="14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color w:val="00000A"/>
          <w:kern w:val="3"/>
          <w:sz w:val="28"/>
          <w:szCs w:val="28"/>
          <w:lang w:eastAsia="zh-CN" w:bidi="en-US"/>
        </w:rPr>
      </w:pPr>
    </w:p>
    <w:p w:rsidR="00C37901" w:rsidRDefault="00C37901" w:rsidP="00B10E5E">
      <w:pPr>
        <w:widowControl w:val="0"/>
        <w:suppressAutoHyphens/>
        <w:spacing w:after="14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color w:val="00000A"/>
          <w:kern w:val="3"/>
          <w:sz w:val="28"/>
          <w:szCs w:val="28"/>
          <w:lang w:eastAsia="zh-CN" w:bidi="en-US"/>
        </w:rPr>
      </w:pPr>
    </w:p>
    <w:p w:rsidR="00C37901" w:rsidRDefault="00C37901" w:rsidP="00B10E5E">
      <w:pPr>
        <w:widowControl w:val="0"/>
        <w:suppressAutoHyphens/>
        <w:spacing w:after="14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color w:val="00000A"/>
          <w:kern w:val="3"/>
          <w:sz w:val="28"/>
          <w:szCs w:val="28"/>
          <w:lang w:eastAsia="zh-CN" w:bidi="en-US"/>
        </w:rPr>
      </w:pPr>
    </w:p>
    <w:p w:rsidR="00C37901" w:rsidRDefault="00C37901" w:rsidP="00B10E5E">
      <w:pPr>
        <w:widowControl w:val="0"/>
        <w:suppressAutoHyphens/>
        <w:spacing w:after="14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color w:val="00000A"/>
          <w:kern w:val="3"/>
          <w:sz w:val="28"/>
          <w:szCs w:val="28"/>
          <w:lang w:eastAsia="zh-CN" w:bidi="en-US"/>
        </w:rPr>
      </w:pPr>
    </w:p>
    <w:p w:rsidR="00C37901" w:rsidRDefault="00C37901" w:rsidP="00B10E5E">
      <w:pPr>
        <w:widowControl w:val="0"/>
        <w:suppressAutoHyphens/>
        <w:spacing w:after="14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color w:val="00000A"/>
          <w:kern w:val="3"/>
          <w:sz w:val="28"/>
          <w:szCs w:val="28"/>
          <w:lang w:eastAsia="zh-CN" w:bidi="en-US"/>
        </w:rPr>
      </w:pPr>
    </w:p>
    <w:p w:rsidR="00546AE4" w:rsidRPr="00854DBB" w:rsidRDefault="00546AE4" w:rsidP="00B10E5E">
      <w:pPr>
        <w:widowControl w:val="0"/>
        <w:suppressAutoHyphens/>
        <w:spacing w:after="14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color w:val="00000A"/>
          <w:kern w:val="3"/>
          <w:sz w:val="28"/>
          <w:szCs w:val="28"/>
          <w:lang w:eastAsia="zh-CN" w:bidi="en-US"/>
        </w:rPr>
      </w:pPr>
      <w:r w:rsidRPr="00854DBB">
        <w:rPr>
          <w:rFonts w:ascii="Times New Roman" w:eastAsia="Andale Sans UI" w:hAnsi="Times New Roman" w:cs="Times New Roman"/>
          <w:color w:val="00000A"/>
          <w:kern w:val="3"/>
          <w:sz w:val="28"/>
          <w:szCs w:val="28"/>
          <w:lang w:eastAsia="zh-CN" w:bidi="en-US"/>
        </w:rPr>
        <w:t xml:space="preserve">Направление деятельности: </w:t>
      </w:r>
      <w:r w:rsidR="00D141E9" w:rsidRPr="00854DBB">
        <w:rPr>
          <w:rFonts w:ascii="Times New Roman" w:eastAsia="SimSun" w:hAnsi="Times New Roman" w:cs="Times New Roman"/>
          <w:bCs/>
          <w:i/>
          <w:iCs/>
          <w:color w:val="000000"/>
          <w:sz w:val="28"/>
          <w:szCs w:val="28"/>
          <w:lang w:eastAsia="zh-CN"/>
        </w:rPr>
        <w:t>«</w:t>
      </w:r>
      <w:r w:rsidR="00D141E9" w:rsidRPr="00854DB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Воспитание здорового и безопасного образа жизни</w:t>
      </w:r>
      <w:r w:rsidR="00D141E9" w:rsidRPr="00854DBB">
        <w:rPr>
          <w:rFonts w:ascii="Times New Roman" w:eastAsia="SimSun" w:hAnsi="Times New Roman" w:cs="Times New Roman"/>
          <w:bCs/>
          <w:i/>
          <w:iCs/>
          <w:color w:val="000000"/>
          <w:sz w:val="28"/>
          <w:szCs w:val="28"/>
          <w:lang w:eastAsia="zh-CN"/>
        </w:rPr>
        <w:t>»</w:t>
      </w:r>
    </w:p>
    <w:tbl>
      <w:tblPr>
        <w:tblW w:w="15120" w:type="dxa"/>
        <w:tblInd w:w="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923"/>
        <w:gridCol w:w="2977"/>
        <w:gridCol w:w="1701"/>
        <w:gridCol w:w="2552"/>
        <w:gridCol w:w="2126"/>
        <w:gridCol w:w="2430"/>
      </w:tblGrid>
      <w:tr w:rsidR="00546AE4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B1124C" w:rsidRDefault="00546AE4" w:rsidP="00854DB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  <w:t>Дата</w:t>
            </w:r>
          </w:p>
          <w:p w:rsidR="00546AE4" w:rsidRPr="00B1124C" w:rsidRDefault="00546AE4" w:rsidP="00854DB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проведения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B1124C" w:rsidRDefault="00546AE4" w:rsidP="00854DB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Тема занятия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B1124C" w:rsidRDefault="00546AE4" w:rsidP="00854DB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  <w:t>Цели и задачи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B1124C" w:rsidRDefault="00546AE4" w:rsidP="00854DB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  <w:t>Методы и приемы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B1124C" w:rsidRDefault="00546AE4" w:rsidP="00854DB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  <w:t>Методическое</w:t>
            </w:r>
            <w:r w:rsidR="00854DB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</w:t>
            </w: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  <w:t>обеспечение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E4" w:rsidRPr="00B1124C" w:rsidRDefault="00546AE4" w:rsidP="00854DB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  <w:t>Коррекционная</w:t>
            </w:r>
            <w:r w:rsidR="00854DB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</w:t>
            </w: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  <w:t>работа</w:t>
            </w:r>
          </w:p>
          <w:p w:rsidR="00546AE4" w:rsidRPr="00B1124C" w:rsidRDefault="00546AE4" w:rsidP="00854DB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  <w:t>(упражнения)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E4" w:rsidRPr="00B1124C" w:rsidRDefault="00546AE4" w:rsidP="00854DB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Планируемые результаты</w:t>
            </w:r>
          </w:p>
        </w:tc>
      </w:tr>
      <w:tr w:rsidR="00D141E9" w:rsidRPr="00B1124C" w:rsidTr="00D141E9"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 с картинками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«Поведение в школе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творческой коллективной деятельности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-бумага цветная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-ножницы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-природный материал (листья, шишки и т. 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познавательных процессов: внимания, памяти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игра « Режим дня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-закрепление умения правильно пользоваться ножницами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-клей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-картон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-бумага цветная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-ножницы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навыков коллективной игры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мелкой моторики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-развитие умения работать самостоятельно, по образцу;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работе с соленым тестом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разминка «Повтори за мной»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hd w:val="clear" w:color="auto" w:fill="FFFFFF"/>
              <w:spacing w:after="300" w:line="240" w:lineRule="auto"/>
              <w:ind w:left="-36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обучающиеся имеют опыт участия в различных видах деятельности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Картотека п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одвижны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 на свежем воздухе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творческой коллективной деятельности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12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упражнение на зрительное внимание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«Береги здоровье смолоду»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творчеству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-карандаши цветные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-краски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(акварель)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-загадки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12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упражнение на внимание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мотивированы к самореализации в творчестве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Шашки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«Лото»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-воспитание осознания доброго отношения к природе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разминка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«Жгучие ладошки»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Приложение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D141E9" w:rsidRPr="00B1124C" w:rsidRDefault="00D141E9" w:rsidP="00D141E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Интерактивная игра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Здорового Образа Жизни»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-развитие умения работать самостоятельно, по образцу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творчеству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творческих способностей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D141E9" w:rsidRPr="00B1124C" w:rsidRDefault="00D141E9" w:rsidP="00D141E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Фрагмент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обучающего фильма. «Уроки хорошего поведения»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работе с соленым тестом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фантазии, воображения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D141E9" w:rsidRPr="00B1124C" w:rsidRDefault="00D141E9" w:rsidP="00D141E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«Профилактика гриппа»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-развитие памяти, воображения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творчеству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-клей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-картон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-бумага цветная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-ножницы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познавательных процессов: внимания, памяти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обладают навыками трудового творческого сотрудничества с людьми разного возраста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Разработки п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 на свежем воздухе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«Попади в след»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 одной ноге»                                                              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-закрепление умения правильно пользоваться ножницами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-воспитание осознания доброго отношения к животным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-клей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-картон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-бумага цветная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-ножницы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навыков коллективной игры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«Правила здоровья»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любви к цветам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мелкой моторики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э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стафеты с предметами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быстрее?»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работе с соленым тестом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-закрепление умения делать из теста аккуратные мелкие дет.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разминка «Повтори за мной»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рекомендации: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глаз»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осанки»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закрепление умения правильно пользоваться карандашами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для рисования, акварель, карандаши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упражнение на зрительное внимание.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рагмент  обучающего фильма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«Улица полна неожиданностей»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-закрепление умения правильно пользоваться ножницами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-клей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-картон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-бумага цветная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-ножницы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мелкой моторики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стремление прислушиваться к мнению однокл.</w:t>
            </w:r>
          </w:p>
          <w:p w:rsidR="00D141E9" w:rsidRPr="00B1124C" w:rsidRDefault="00D141E9" w:rsidP="00D141E9">
            <w:pPr>
              <w:spacing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Витаминию»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-развитие умения работать самостоятельно, по образцу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-клей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-картон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-бумага цветная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-ножницы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познавательных процессов: внимания, памяти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Мультфильм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«Волшебница Гигиена»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работе с соленым тестом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навыков коллективной игры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мелкой моторики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ценности и чувства на основе опыта слушания и заучивания произведений </w:t>
            </w:r>
            <w:r w:rsidRPr="00B11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zh-CN"/>
              </w:rPr>
              <w:t>художественной литературы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Настольная игра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«Правила дорожного движения»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-развитие памяти, воображения;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творчеству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12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упражнение на зрительное внимание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  <w:p w:rsidR="00D141E9" w:rsidRPr="00B1124C" w:rsidRDefault="00D141E9" w:rsidP="00D141E9">
            <w:pPr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такое ЗОЖ?»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творческой коллективной деятельности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12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упражнение на внимание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 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Конспект беседы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сколько жует – тот столько живет»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-развитие умения работать самостоятельно, по образцу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карандаш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разминка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«Жгучие ладошки»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Приложение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и разработка мероприятия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«Здоровье Планеты – наше здоровье»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-закрепление умения правильно пользоваться ножницами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-клей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-картон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-бумага цветная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-ножницы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творческих способностей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Карточки, плакаты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«Пожарная безопасность»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-закрепление умения ----правильно пользоваться ножницами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-клей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-картон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-бумага цветная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-ножницы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фантазии, воображения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индивидуальные творческие способ.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Сказка «Старик и Сова»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творчеству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-клей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-картон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-бумага цветная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-ножницы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познавательных процессов: внимания, памяти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Комплекс п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одви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 и упражнени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мячами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«Звонкий мяч»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любви к цветам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-клей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-картон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-ножницы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навыков коллективной игры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ролик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елосипед»                                                       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-развитие памяти, воображения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творчеству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-клей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-картон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-бумага цветная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-ножницы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мелкой моторики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D141E9" w:rsidRPr="00B1124C" w:rsidRDefault="00D141E9" w:rsidP="00D141E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правильно купаться и загорать»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работе с соленым тестом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разминка «Повтори за мной»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 с картинками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«Поведение в школе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творчеству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упражнение на зрительное внимание.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игра « Режим дня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творчеству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мелкой моторики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творческой коллективной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для рисования, акварель, карандаши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познавательных процессов: внимания, памяти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Картотека п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одвижны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 на свежем воздухе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творческой коллективной деятельности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для рисования, акварель, карандаши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навыков коллективной игры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мелкой моторики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D141E9" w:rsidRPr="00B1124C" w:rsidRDefault="00D141E9" w:rsidP="00D141E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«Береги здоровье смолоду»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-развитие умения работать самостоятельно, по образцу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разминка «Повтори за мной»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</w:tr>
      <w:tr w:rsidR="00D141E9" w:rsidRPr="00B1124C" w:rsidTr="00D141E9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A51550" w:rsidRDefault="00D141E9" w:rsidP="00D141E9">
            <w:pPr>
              <w:pStyle w:val="a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Шашки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«Лото»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-привитие интереса к работе с соленым тестом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D141E9" w:rsidRPr="00B1124C" w:rsidRDefault="00D141E9" w:rsidP="00D141E9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widowControl w:val="0"/>
              <w:suppressAutoHyphens/>
              <w:autoSpaceDN w:val="0"/>
              <w:spacing w:after="12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B112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упражнение на зрительное внимание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9" w:rsidRPr="00B1124C" w:rsidRDefault="00D141E9" w:rsidP="00D141E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12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обучающимисяначального опыта самостоятельного действия</w:t>
            </w:r>
          </w:p>
        </w:tc>
      </w:tr>
    </w:tbl>
    <w:p w:rsidR="00546AE4" w:rsidRPr="00B1124C" w:rsidRDefault="00546AE4" w:rsidP="00854D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46AE4" w:rsidRPr="00B1124C" w:rsidSect="000E57A3">
          <w:headerReference w:type="default" r:id="rId12"/>
          <w:type w:val="nextColumn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854DBB" w:rsidRPr="00FC09D7" w:rsidRDefault="00854DBB" w:rsidP="00854DB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09D7">
        <w:rPr>
          <w:rFonts w:ascii="Times New Roman" w:eastAsia="Times New Roman" w:hAnsi="Times New Roman" w:cs="Times New Roman"/>
          <w:b/>
          <w:sz w:val="28"/>
          <w:szCs w:val="28"/>
        </w:rPr>
        <w:t>4. Мониторинг уровня воспитанности за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FC09D7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FC09D7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854DBB" w:rsidRPr="00FC09D7" w:rsidRDefault="00854DBB" w:rsidP="00854DB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C09D7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Воспитание гражданственности, патриотизма, уважения к правам, свободам и обязанностям человека</w:t>
      </w:r>
      <w:r w:rsidRPr="00FC0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854DBB" w:rsidRDefault="00854DBB" w:rsidP="00854DB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C09D7">
        <w:rPr>
          <w:rFonts w:ascii="Times New Roman" w:eastAsia="Times New Roman" w:hAnsi="Times New Roman" w:cs="Times New Roman"/>
          <w:sz w:val="28"/>
          <w:szCs w:val="28"/>
        </w:rPr>
        <w:t>Мониторинг выявляет: осознание своего «я» (самооценка и самоуважение); социальную роль ребенка и готовность к ее выполнению в общении и взаимодействии с разными группами людей; способность к организации личной жизни и сосуществованию с людьми</w:t>
      </w:r>
    </w:p>
    <w:p w:rsidR="00854DBB" w:rsidRPr="00FC09D7" w:rsidRDefault="00854DBB" w:rsidP="00854DB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055"/>
        <w:gridCol w:w="2055"/>
        <w:gridCol w:w="2056"/>
        <w:gridCol w:w="2055"/>
        <w:gridCol w:w="2055"/>
        <w:gridCol w:w="2056"/>
      </w:tblGrid>
      <w:tr w:rsidR="00854DBB" w:rsidRPr="0043115C" w:rsidTr="00A1462E">
        <w:trPr>
          <w:trHeight w:val="257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Pr="0043115C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Осознание своего </w:t>
            </w:r>
          </w:p>
          <w:p w:rsidR="00854DBB" w:rsidRPr="0043115C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«я», отношение к себе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 </w:t>
            </w: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поведения </w:t>
            </w: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(общения,</w:t>
            </w: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взаимодействия) </w:t>
            </w: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со сверстниками</w:t>
            </w:r>
          </w:p>
          <w:p w:rsidR="00854DBB" w:rsidRPr="0043115C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Pr="00B91E07" w:rsidRDefault="00854DBB" w:rsidP="00854DBB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91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ервоначальные представления о правилах поведения в школе, дома, на улице, в населенном пункте, на природе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Pr="00B91E07" w:rsidRDefault="00854DBB" w:rsidP="00854DBB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91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трицательное отношение к нарушениям порядка в классе, дома,  на улице,  к невыполнению человеком своих обязанностей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Pr="00B91E07" w:rsidRDefault="00854DBB" w:rsidP="00854DBB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91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тремление активно участвовать в делах класса, школы, семьи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Pr="00B91E07" w:rsidRDefault="00854DBB" w:rsidP="00854DBB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91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нтерес к государственным праздникам и важнейшим событиям в жизни России,   учреждение</w:t>
            </w:r>
          </w:p>
        </w:tc>
      </w:tr>
      <w:tr w:rsidR="00854DBB" w:rsidRPr="0043115C" w:rsidTr="00A146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 Илья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4DBB" w:rsidRPr="0043115C" w:rsidTr="00A146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 Костя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4DBB" w:rsidRPr="0043115C" w:rsidTr="00A146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Берсенев Саша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4DBB" w:rsidRPr="0043115C" w:rsidTr="00A146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Костарев Рома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4DBB" w:rsidRPr="0043115C" w:rsidTr="00A146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Плесцов Дима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4DBB" w:rsidRPr="0043115C" w:rsidTr="00A146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Имашев Женя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4DBB" w:rsidRPr="0043115C" w:rsidTr="00A146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Мусихин Денис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Бархатов Коля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Капустина Злата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Вершинина Таня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54DBB" w:rsidRPr="0043115C" w:rsidRDefault="00854DBB" w:rsidP="00854D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15C">
        <w:rPr>
          <w:rFonts w:ascii="Times New Roman" w:eastAsia="Times New Roman" w:hAnsi="Times New Roman" w:cs="Times New Roman"/>
          <w:sz w:val="24"/>
          <w:szCs w:val="24"/>
        </w:rPr>
        <w:t xml:space="preserve">Оценивание проводится в 5-балльной системе: 5 —высокий уровень 4 – нормальный уровень; 3-  средний уровень; </w:t>
      </w:r>
    </w:p>
    <w:p w:rsidR="00854DBB" w:rsidRPr="0043115C" w:rsidRDefault="00854DBB" w:rsidP="00854D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15C">
        <w:rPr>
          <w:rFonts w:ascii="Times New Roman" w:eastAsia="Times New Roman" w:hAnsi="Times New Roman" w:cs="Times New Roman"/>
          <w:sz w:val="24"/>
          <w:szCs w:val="24"/>
        </w:rPr>
        <w:t>2 -  низкий уровень; 1 - очень низкий уровень.</w:t>
      </w:r>
    </w:p>
    <w:p w:rsidR="00854DBB" w:rsidRDefault="00854DBB" w:rsidP="00854DB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54DBB" w:rsidRDefault="00854DBB" w:rsidP="00854D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54DBB" w:rsidRPr="00FC09D7" w:rsidRDefault="00854DBB" w:rsidP="00854D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C09D7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Воспитание нравственных чувств, этического сознания и духовно-нравственного поведения</w:t>
      </w:r>
    </w:p>
    <w:p w:rsidR="00854DBB" w:rsidRDefault="00854DBB" w:rsidP="00854DBB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9D7">
        <w:rPr>
          <w:rFonts w:ascii="Times New Roman" w:eastAsia="Times New Roman" w:hAnsi="Times New Roman" w:cs="Times New Roman"/>
          <w:sz w:val="28"/>
          <w:szCs w:val="28"/>
        </w:rPr>
        <w:t>Мониторинг выявляет: понимание и потребность в духовных ценностях; дру</w:t>
      </w:r>
      <w:r>
        <w:rPr>
          <w:rFonts w:ascii="Times New Roman" w:eastAsia="Times New Roman" w:hAnsi="Times New Roman" w:cs="Times New Roman"/>
          <w:sz w:val="28"/>
          <w:szCs w:val="28"/>
        </w:rPr>
        <w:t>желюбное отношение к окружающим</w:t>
      </w:r>
    </w:p>
    <w:p w:rsidR="00854DBB" w:rsidRPr="00FC09D7" w:rsidRDefault="00854DBB" w:rsidP="00854DBB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018"/>
        <w:gridCol w:w="2693"/>
      </w:tblGrid>
      <w:tr w:rsidR="00854DBB" w:rsidRPr="0043115C" w:rsidTr="00A1462E">
        <w:trPr>
          <w:trHeight w:val="1834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Pr="0043115C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</w:p>
          <w:p w:rsidR="00854DBB" w:rsidRPr="0043115C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добра и зла  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Default="00854DBB" w:rsidP="00A1462E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</w:p>
          <w:p w:rsidR="00854DBB" w:rsidRDefault="00854DBB" w:rsidP="00A1462E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потребность </w:t>
            </w:r>
          </w:p>
          <w:p w:rsidR="00854DBB" w:rsidRDefault="00854DBB" w:rsidP="00A1462E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</w:p>
          <w:p w:rsidR="00854DBB" w:rsidRPr="0043115C" w:rsidRDefault="00854DBB" w:rsidP="00854DBB">
            <w:pPr>
              <w:tabs>
                <w:tab w:val="left" w:pos="3420"/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духовных ценностях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Дружелюбное отношение </w:t>
            </w:r>
          </w:p>
          <w:p w:rsidR="00854DBB" w:rsidRPr="0043115C" w:rsidRDefault="00854DBB" w:rsidP="00A1462E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к окружающим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уважения </w:t>
            </w: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и заботы</w:t>
            </w:r>
          </w:p>
          <w:p w:rsidR="00854DBB" w:rsidRPr="0043115C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Default="00854DBB" w:rsidP="00A1462E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Отрицательное отношение </w:t>
            </w:r>
          </w:p>
          <w:p w:rsidR="00854DBB" w:rsidRDefault="00854DBB" w:rsidP="00A1462E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</w:p>
          <w:p w:rsidR="00854DBB" w:rsidRPr="0043115C" w:rsidRDefault="00854DBB" w:rsidP="00A1462E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аморальным поступкам, проявлениям эгоизма, равнодушия, грубости</w:t>
            </w:r>
          </w:p>
          <w:p w:rsidR="00854DBB" w:rsidRPr="0043115C" w:rsidRDefault="00854DBB" w:rsidP="00A1462E">
            <w:pPr>
              <w:tabs>
                <w:tab w:val="left" w:pos="3420"/>
                <w:tab w:val="left" w:pos="486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 Илья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 Костя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Берсенев Саша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Костарев Рома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Плесцов Дима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Имашев Женя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Мусихин Денис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Бархатов Коля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Капустина Злата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Вершинина Таня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4DBB" w:rsidRPr="0043115C" w:rsidTr="00A1462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54DBB" w:rsidRPr="0043115C" w:rsidRDefault="00854DBB" w:rsidP="00854D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15C">
        <w:rPr>
          <w:rFonts w:ascii="Times New Roman" w:eastAsia="Times New Roman" w:hAnsi="Times New Roman" w:cs="Times New Roman"/>
          <w:sz w:val="24"/>
          <w:szCs w:val="24"/>
        </w:rPr>
        <w:t xml:space="preserve">Оценивание проводится в 5-балльной системе: 5 —высокий уровень 4 – нормальный уровень; 3-  средний уровень; </w:t>
      </w:r>
    </w:p>
    <w:p w:rsidR="00854DBB" w:rsidRPr="0043115C" w:rsidRDefault="00854DBB" w:rsidP="00854D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15C">
        <w:rPr>
          <w:rFonts w:ascii="Times New Roman" w:eastAsia="Times New Roman" w:hAnsi="Times New Roman" w:cs="Times New Roman"/>
          <w:sz w:val="24"/>
          <w:szCs w:val="24"/>
        </w:rPr>
        <w:t>2 -  низкий уровень; 1 - очень низкий уровень.</w:t>
      </w:r>
    </w:p>
    <w:p w:rsidR="00854DBB" w:rsidRPr="0043115C" w:rsidRDefault="00854DBB" w:rsidP="00854D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DBB" w:rsidRPr="0043115C" w:rsidRDefault="00854DBB" w:rsidP="00854D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DBB" w:rsidRPr="0043115C" w:rsidRDefault="00854DBB" w:rsidP="00854D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DBB" w:rsidRPr="0043115C" w:rsidRDefault="00854DBB" w:rsidP="00854D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DBB" w:rsidRDefault="00854DBB" w:rsidP="00854D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DBB" w:rsidRDefault="00854DBB" w:rsidP="00854D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DBB" w:rsidRPr="0043115C" w:rsidRDefault="00854DBB" w:rsidP="00854D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DBB" w:rsidRPr="0043115C" w:rsidRDefault="00854DBB" w:rsidP="00854D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DBB" w:rsidRPr="00FC09D7" w:rsidRDefault="00854DBB" w:rsidP="00854DB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C09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Воспитание трудолюбия и творческого отношения к учению, труду, жизни, </w:t>
      </w:r>
      <w:r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формирование представлений об эстетических идеалах и ценностях»</w:t>
      </w:r>
    </w:p>
    <w:p w:rsidR="00854DBB" w:rsidRPr="00FC09D7" w:rsidRDefault="00854DBB" w:rsidP="00854DBB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9D7">
        <w:rPr>
          <w:rFonts w:ascii="Times New Roman" w:eastAsia="Times New Roman" w:hAnsi="Times New Roman" w:cs="Times New Roman"/>
          <w:sz w:val="28"/>
          <w:szCs w:val="28"/>
        </w:rPr>
        <w:t>Мониторинг выявляет: понимание значимости трудовой деятельности в жизни человека; практическая готовность к бытовому и производственному труду (физическая; мотивационная; практические и академические знания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умения); знания о профессиях</w:t>
      </w:r>
    </w:p>
    <w:p w:rsidR="00854DBB" w:rsidRPr="0043115C" w:rsidRDefault="00854DBB" w:rsidP="00854DBB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268"/>
        <w:gridCol w:w="2322"/>
        <w:gridCol w:w="2464"/>
        <w:gridCol w:w="2465"/>
        <w:gridCol w:w="2465"/>
      </w:tblGrid>
      <w:tr w:rsidR="00854DBB" w:rsidRPr="0043115C" w:rsidTr="00A1462E">
        <w:trPr>
          <w:trHeight w:val="170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Pr="0043115C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Pr="0043115C" w:rsidRDefault="00854DBB" w:rsidP="00A1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Навыки самообслуживания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Pr="0043115C" w:rsidRDefault="00854DBB" w:rsidP="00854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Простые навыки трудовых операций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Pr="0043115C" w:rsidRDefault="00854DBB" w:rsidP="00A1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Отношение к труду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Pr="0043115C" w:rsidRDefault="00854DBB" w:rsidP="00A1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Знания о профессиях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Pr="0043115C" w:rsidRDefault="00854DBB" w:rsidP="00BD2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значения труда в жизни</w:t>
            </w:r>
          </w:p>
        </w:tc>
      </w:tr>
      <w:tr w:rsidR="006A0E17" w:rsidRPr="0043115C" w:rsidTr="00A14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 Илья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 Костя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Берсенев Саша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Костарев Рома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Плесцов Дима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Имашев Женя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Мусихин Денис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Бархатов Коля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Капустина Злата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Вершинина Таня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4DBB" w:rsidRPr="0043115C" w:rsidTr="00A14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4DBB" w:rsidRPr="0043115C" w:rsidTr="00A14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4DBB" w:rsidRPr="0043115C" w:rsidTr="00A14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54DBB" w:rsidRPr="0043115C" w:rsidRDefault="00854DBB" w:rsidP="00854D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15C">
        <w:rPr>
          <w:rFonts w:ascii="Times New Roman" w:eastAsia="Times New Roman" w:hAnsi="Times New Roman" w:cs="Times New Roman"/>
          <w:sz w:val="24"/>
          <w:szCs w:val="24"/>
        </w:rPr>
        <w:t xml:space="preserve">Оценивание проводится в 5-балльной системе: 5 —высокий уровень; 4 – нормальный уровень; 3-  средний уровень; </w:t>
      </w:r>
    </w:p>
    <w:p w:rsidR="00854DBB" w:rsidRPr="0043115C" w:rsidRDefault="00854DBB" w:rsidP="00854D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15C">
        <w:rPr>
          <w:rFonts w:ascii="Times New Roman" w:eastAsia="Times New Roman" w:hAnsi="Times New Roman" w:cs="Times New Roman"/>
          <w:sz w:val="24"/>
          <w:szCs w:val="24"/>
        </w:rPr>
        <w:t>2 -  низкий уровень; 1 - очень низкий уровень.</w:t>
      </w:r>
    </w:p>
    <w:p w:rsidR="00854DBB" w:rsidRPr="0043115C" w:rsidRDefault="00854DBB" w:rsidP="00854D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4DBB" w:rsidRPr="0043115C" w:rsidRDefault="00854DBB" w:rsidP="00854D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4DBB" w:rsidRPr="0043115C" w:rsidRDefault="00854DBB" w:rsidP="00854D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DBB" w:rsidRPr="00FC09D7" w:rsidRDefault="00854DBB" w:rsidP="00854DB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«Воспитание здорового и безопасного образа жизни</w:t>
      </w:r>
      <w:r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»</w:t>
      </w:r>
    </w:p>
    <w:p w:rsidR="00854DBB" w:rsidRDefault="00854DBB" w:rsidP="00854DBB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9D7">
        <w:rPr>
          <w:rFonts w:ascii="Times New Roman" w:eastAsia="Times New Roman" w:hAnsi="Times New Roman" w:cs="Times New Roman"/>
          <w:sz w:val="28"/>
          <w:szCs w:val="28"/>
        </w:rPr>
        <w:t>Мониторинг выявляет: уровень умения выполнять творческие задания; умение проявлять творческие способности</w:t>
      </w:r>
    </w:p>
    <w:p w:rsidR="00854DBB" w:rsidRPr="00FC09D7" w:rsidRDefault="00854DBB" w:rsidP="00854DBB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389"/>
        <w:gridCol w:w="2389"/>
        <w:gridCol w:w="2389"/>
        <w:gridCol w:w="2389"/>
        <w:gridCol w:w="2390"/>
      </w:tblGrid>
      <w:tr w:rsidR="00854DBB" w:rsidRPr="0043115C" w:rsidTr="00A1462E">
        <w:trPr>
          <w:cantSplit/>
          <w:trHeight w:val="1134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854DBB" w:rsidRDefault="00854DBB" w:rsidP="00A1462E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854DBB" w:rsidRDefault="00854DBB" w:rsidP="00A1462E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Default="00854DBB" w:rsidP="00A1462E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Default="00854DBB" w:rsidP="00A1462E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Default="00854DBB" w:rsidP="00A1462E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DBB" w:rsidRPr="0043115C" w:rsidRDefault="00854DBB" w:rsidP="00A1462E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Pr="0088006E" w:rsidRDefault="00854DBB" w:rsidP="00A1462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 xml:space="preserve">Знание основ </w:t>
            </w:r>
            <w:r w:rsidRPr="0088006E"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здорового и безопасного образа жизни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Pr="0088006E" w:rsidRDefault="00854DBB" w:rsidP="00A1462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6E">
              <w:rPr>
                <w:rFonts w:ascii="Times New Roman" w:hAnsi="Times New Roman" w:cs="Times New Roman"/>
                <w:sz w:val="24"/>
                <w:szCs w:val="24"/>
              </w:rPr>
              <w:t>Осознание необходимости здорового образа жизни и безопасности жизнедеятельности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Pr="0088006E" w:rsidRDefault="00854DBB" w:rsidP="00A1462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8006E">
              <w:rPr>
                <w:rFonts w:ascii="Times New Roman" w:hAnsi="Times New Roman" w:cs="Times New Roman"/>
                <w:sz w:val="24"/>
                <w:szCs w:val="24"/>
              </w:rPr>
              <w:t>Устойчивый  интерес к регулярным занятиям физическими упражнениями</w:t>
            </w:r>
          </w:p>
          <w:p w:rsidR="00854DBB" w:rsidRPr="0088006E" w:rsidRDefault="00854DBB" w:rsidP="00A1462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DBB" w:rsidRPr="0088006E" w:rsidRDefault="00854DBB" w:rsidP="00A146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6E"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Негативное отношение к факторам риска здоровья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4DBB" w:rsidRPr="0088006E" w:rsidRDefault="00854DBB" w:rsidP="00A1462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  <w:r w:rsidRPr="0088006E">
              <w:rPr>
                <w:rFonts w:ascii="Times New Roman" w:hAnsi="Times New Roman" w:cs="Times New Roman"/>
                <w:sz w:val="24"/>
                <w:szCs w:val="24"/>
              </w:rPr>
              <w:t>Правильная организация своей жизнедеятельности, с позиции здоровьесбере</w:t>
            </w:r>
            <w:r w:rsidR="00BD24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006E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</w:tr>
      <w:tr w:rsidR="006A0E17" w:rsidRPr="0043115C" w:rsidTr="00A1462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 Илья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 Костя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Берсенев Саша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Костарев Рома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Плесцов Дима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Имашев Женя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Мусихин Денис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Бархатов Коля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Капустина Злата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E17" w:rsidRPr="0043115C" w:rsidTr="00A1462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6A0E1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Вершинина Таня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7" w:rsidRPr="0043115C" w:rsidRDefault="006A0E17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4DBB" w:rsidRPr="0043115C" w:rsidTr="00A1462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4DBB" w:rsidRPr="0043115C" w:rsidTr="00A1462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4DBB" w:rsidRPr="0043115C" w:rsidTr="00A1462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BB" w:rsidRPr="0043115C" w:rsidRDefault="00854DBB" w:rsidP="00A1462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54DBB" w:rsidRPr="0043115C" w:rsidRDefault="00854DBB" w:rsidP="00854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15C">
        <w:rPr>
          <w:rFonts w:ascii="Times New Roman" w:eastAsia="Times New Roman" w:hAnsi="Times New Roman" w:cs="Times New Roman"/>
          <w:sz w:val="24"/>
          <w:szCs w:val="24"/>
        </w:rPr>
        <w:t>Оценивание проводится в 5-балльной системе: 5 —высокий уровень 4 – нормальный уровень; 3-  средний уровень; 2 -  низкий уровень; 1 - очень низкий уровень.</w:t>
      </w:r>
    </w:p>
    <w:p w:rsidR="00854DBB" w:rsidRPr="0043115C" w:rsidRDefault="00854DBB" w:rsidP="00854DBB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54DBB" w:rsidRDefault="00854DBB" w:rsidP="00854DBB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54DBB" w:rsidRDefault="00854DBB" w:rsidP="00854DBB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54DBB" w:rsidRDefault="00854DBB" w:rsidP="00854DBB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54DBB" w:rsidRDefault="00854DBB" w:rsidP="00854DBB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D2421" w:rsidRDefault="00BD2421" w:rsidP="00854DBB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54DBB" w:rsidRDefault="00854DBB" w:rsidP="00854DBB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54DBB" w:rsidRDefault="00854DBB" w:rsidP="00854DBB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0D7459" w:rsidRPr="00B1124C" w:rsidRDefault="000D7459" w:rsidP="00FE53E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0D7459" w:rsidRPr="00B1124C" w:rsidSect="007174D1">
          <w:type w:val="nextColumn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E53E1" w:rsidRPr="00C35C98" w:rsidRDefault="00FE53E1" w:rsidP="00FE53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C98">
        <w:rPr>
          <w:rFonts w:ascii="Times New Roman" w:hAnsi="Times New Roman" w:cs="Times New Roman"/>
          <w:b/>
          <w:sz w:val="28"/>
          <w:szCs w:val="28"/>
        </w:rPr>
        <w:t>5. Циклограмма проведения занятий</w:t>
      </w:r>
    </w:p>
    <w:p w:rsidR="00FE53E1" w:rsidRPr="00B1124C" w:rsidRDefault="00FE53E1" w:rsidP="00FE53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9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2302"/>
        <w:gridCol w:w="3569"/>
        <w:gridCol w:w="2570"/>
        <w:gridCol w:w="1498"/>
      </w:tblGrid>
      <w:tr w:rsidR="00FE53E1" w:rsidRPr="00B1124C" w:rsidTr="00E927D4">
        <w:trPr>
          <w:trHeight w:val="293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53E1" w:rsidRPr="00B1124C" w:rsidRDefault="00FE53E1" w:rsidP="00E927D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недели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53E1" w:rsidRPr="00B1124C" w:rsidRDefault="00FE53E1" w:rsidP="00B606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Направление деятельности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3E1" w:rsidRPr="00B1124C" w:rsidRDefault="00FE53E1" w:rsidP="00E927D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Время проведения занятия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3E1" w:rsidRPr="00B1124C" w:rsidRDefault="00FE53E1" w:rsidP="00B60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</w:t>
            </w:r>
          </w:p>
        </w:tc>
      </w:tr>
      <w:tr w:rsidR="00BD2421" w:rsidRPr="00B1124C" w:rsidTr="00BD2421">
        <w:trPr>
          <w:trHeight w:val="16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2421" w:rsidRPr="00B1124C" w:rsidRDefault="00BD2421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421" w:rsidRPr="0043115C" w:rsidRDefault="00BD2421" w:rsidP="00BD2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311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«Воспитание гражданственности, патриотизма, уважения к правам, свободам и  обязанностям человека»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421" w:rsidRPr="00B1124C" w:rsidRDefault="0010213F" w:rsidP="0010213F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18.5</w:t>
            </w:r>
            <w:r w:rsidR="00BD2421"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 – 19.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D2421"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421" w:rsidRPr="00B1124C" w:rsidRDefault="00BD2421" w:rsidP="00BD2421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0213F" w:rsidRPr="00B1124C" w:rsidTr="0010213F">
        <w:trPr>
          <w:trHeight w:val="26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213F" w:rsidRPr="00B1124C" w:rsidRDefault="0010213F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213F" w:rsidRPr="00FC09D7" w:rsidRDefault="0010213F" w:rsidP="00BD2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C09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«Воспитание нравственных чувств и этического сознания»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3F" w:rsidRDefault="0010213F" w:rsidP="0010213F">
            <w:pPr>
              <w:jc w:val="center"/>
            </w:pPr>
            <w:r w:rsidRPr="00F928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18.50 – 19.3 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13F" w:rsidRPr="00B1124C" w:rsidRDefault="0010213F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0213F" w:rsidRPr="00B1124C" w:rsidTr="0010213F">
        <w:trPr>
          <w:trHeight w:val="3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213F" w:rsidRPr="00B1124C" w:rsidRDefault="0010213F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213F" w:rsidRPr="00BD2421" w:rsidRDefault="0010213F" w:rsidP="00BD24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C09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«Воспитание трудолюбия и творческого отношения к учению, труду, жизни, </w:t>
            </w:r>
            <w:r w:rsidRPr="00FC09D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формирование представлений об эстетических идеалах и ценностях»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3F" w:rsidRDefault="0010213F" w:rsidP="0010213F">
            <w:pPr>
              <w:jc w:val="center"/>
            </w:pPr>
            <w:r w:rsidRPr="00F928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18.50 – 19.3 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13F" w:rsidRPr="00B1124C" w:rsidRDefault="0010213F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0213F" w:rsidRPr="00B1124C" w:rsidTr="0010213F">
        <w:trPr>
          <w:trHeight w:val="218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213F" w:rsidRPr="00B1124C" w:rsidRDefault="0010213F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12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213F" w:rsidRPr="00FC09D7" w:rsidRDefault="0010213F" w:rsidP="00BD24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C09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«Воспитание здорового и безопасного образа жизни</w:t>
            </w:r>
            <w:r w:rsidRPr="00FC09D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3F" w:rsidRDefault="0010213F" w:rsidP="0010213F">
            <w:pPr>
              <w:jc w:val="center"/>
            </w:pPr>
            <w:r w:rsidRPr="00F928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18.50 – 19.3 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13F" w:rsidRPr="00B1124C" w:rsidRDefault="0010213F" w:rsidP="00BD24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FE53E1" w:rsidRPr="00B1124C" w:rsidRDefault="00FE53E1" w:rsidP="00FE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53E1" w:rsidRPr="00B1124C" w:rsidRDefault="00FE53E1" w:rsidP="00FE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7459" w:rsidRDefault="000D745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7B4839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2421" w:rsidRDefault="00BD2421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Pr="00B1124C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C35C98" w:rsidRDefault="00BD2421" w:rsidP="007B48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C98">
        <w:rPr>
          <w:rFonts w:ascii="Times New Roman" w:hAnsi="Times New Roman" w:cs="Times New Roman"/>
          <w:b/>
          <w:sz w:val="28"/>
          <w:szCs w:val="28"/>
        </w:rPr>
        <w:t>6</w:t>
      </w:r>
      <w:r w:rsidR="00732A7B" w:rsidRPr="00C35C98">
        <w:rPr>
          <w:rFonts w:ascii="Times New Roman" w:hAnsi="Times New Roman" w:cs="Times New Roman"/>
          <w:b/>
          <w:sz w:val="28"/>
          <w:szCs w:val="28"/>
        </w:rPr>
        <w:t>. Список литературы</w:t>
      </w:r>
    </w:p>
    <w:p w:rsidR="00732A7B" w:rsidRPr="00C35C98" w:rsidRDefault="00732A7B" w:rsidP="0040099D">
      <w:pPr>
        <w:pStyle w:val="ac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C98">
        <w:rPr>
          <w:rFonts w:ascii="Times New Roman" w:hAnsi="Times New Roman" w:cs="Times New Roman"/>
          <w:sz w:val="28"/>
          <w:szCs w:val="28"/>
        </w:rPr>
        <w:t>С. В. Соловьёва «Духовно – нравственное развитие и воспитание обучающихся: содержание и технологии»</w:t>
      </w:r>
    </w:p>
    <w:p w:rsidR="00732A7B" w:rsidRPr="00C35C98" w:rsidRDefault="00732A7B" w:rsidP="0040099D">
      <w:pPr>
        <w:pStyle w:val="ac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C98">
        <w:rPr>
          <w:rFonts w:ascii="Times New Roman" w:hAnsi="Times New Roman" w:cs="Times New Roman"/>
          <w:sz w:val="28"/>
          <w:szCs w:val="28"/>
        </w:rPr>
        <w:t>Е.Д. Худенко «Организация и планирование  воспитательной работы в специальной (коррекционной )школе- интернате, детском доме»</w:t>
      </w:r>
    </w:p>
    <w:p w:rsidR="00732A7B" w:rsidRPr="00C35C98" w:rsidRDefault="00732A7B" w:rsidP="0040099D">
      <w:pPr>
        <w:pStyle w:val="ac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C98">
        <w:rPr>
          <w:rFonts w:ascii="Times New Roman" w:hAnsi="Times New Roman" w:cs="Times New Roman"/>
          <w:sz w:val="28"/>
          <w:szCs w:val="28"/>
        </w:rPr>
        <w:t>Е.Ю Шваб «Психологическая профилактика и коррекционно- развивающие занятия»</w:t>
      </w:r>
    </w:p>
    <w:p w:rsidR="00732A7B" w:rsidRPr="00C35C98" w:rsidRDefault="00732A7B" w:rsidP="0040099D">
      <w:pPr>
        <w:pStyle w:val="ac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C98">
        <w:rPr>
          <w:rFonts w:ascii="Times New Roman" w:hAnsi="Times New Roman" w:cs="Times New Roman"/>
          <w:sz w:val="28"/>
          <w:szCs w:val="28"/>
        </w:rPr>
        <w:t>Р. ПКарлина «Система воспитательной работы в коррекционном учреждении».</w:t>
      </w:r>
    </w:p>
    <w:p w:rsidR="00732A7B" w:rsidRPr="00C35C98" w:rsidRDefault="00732A7B" w:rsidP="0040099D">
      <w:pPr>
        <w:pStyle w:val="ac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C98">
        <w:rPr>
          <w:rFonts w:ascii="Times New Roman" w:hAnsi="Times New Roman" w:cs="Times New Roman"/>
          <w:sz w:val="28"/>
          <w:szCs w:val="28"/>
        </w:rPr>
        <w:t xml:space="preserve">В.В Воронкова « Воспитание и обучения детей во вспомогательной школе» </w:t>
      </w:r>
    </w:p>
    <w:p w:rsidR="00732A7B" w:rsidRPr="00C35C98" w:rsidRDefault="00732A7B" w:rsidP="0040099D">
      <w:pPr>
        <w:pStyle w:val="ac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C98">
        <w:rPr>
          <w:rFonts w:ascii="Times New Roman" w:hAnsi="Times New Roman" w:cs="Times New Roman"/>
          <w:sz w:val="28"/>
          <w:szCs w:val="28"/>
        </w:rPr>
        <w:t>Е.М. Матвеева  «Справочник воспитателя (классного руководителя)»</w:t>
      </w:r>
    </w:p>
    <w:p w:rsidR="00732A7B" w:rsidRPr="00C35C98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7B" w:rsidRPr="00B1124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B1124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B1124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B1124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B1124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B1124C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B1124C" w:rsidRDefault="00732A7B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B1124C" w:rsidRDefault="00732A7B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7174D1" w:rsidRDefault="00732A7B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7174D1" w:rsidRDefault="00732A7B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Default="00732A7B" w:rsidP="00732A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448C" w:rsidRDefault="00DE448C"/>
    <w:sectPr w:rsidR="00DE448C" w:rsidSect="007174D1">
      <w:type w:val="nextColumn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299" w:rsidRDefault="00EC0299" w:rsidP="00B9775B">
      <w:pPr>
        <w:spacing w:after="0" w:line="240" w:lineRule="auto"/>
      </w:pPr>
      <w:r>
        <w:separator/>
      </w:r>
    </w:p>
  </w:endnote>
  <w:endnote w:type="continuationSeparator" w:id="0">
    <w:p w:rsidR="00EC0299" w:rsidRDefault="00EC0299" w:rsidP="00B97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299" w:rsidRDefault="00EC0299" w:rsidP="00B9775B">
      <w:pPr>
        <w:spacing w:after="0" w:line="240" w:lineRule="auto"/>
      </w:pPr>
      <w:r>
        <w:separator/>
      </w:r>
    </w:p>
  </w:footnote>
  <w:footnote w:type="continuationSeparator" w:id="0">
    <w:p w:rsidR="00EC0299" w:rsidRDefault="00EC0299" w:rsidP="00B97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330020"/>
      <w:docPartObj>
        <w:docPartGallery w:val="Page Numbers (Top of Page)"/>
        <w:docPartUnique/>
      </w:docPartObj>
    </w:sdtPr>
    <w:sdtEndPr/>
    <w:sdtContent>
      <w:p w:rsidR="00BE2083" w:rsidRDefault="00BE208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095">
          <w:rPr>
            <w:noProof/>
          </w:rPr>
          <w:t>17</w:t>
        </w:r>
        <w:r>
          <w:fldChar w:fldCharType="end"/>
        </w:r>
      </w:p>
    </w:sdtContent>
  </w:sdt>
  <w:p w:rsidR="00BE2083" w:rsidRDefault="00BE208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0860006"/>
      <w:docPartObj>
        <w:docPartGallery w:val="Page Numbers (Top of Page)"/>
        <w:docPartUnique/>
      </w:docPartObj>
    </w:sdtPr>
    <w:sdtEndPr/>
    <w:sdtContent>
      <w:p w:rsidR="00BE2083" w:rsidRDefault="00BE208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095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BE2083" w:rsidRDefault="00BE20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80A756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/>
      </w:rPr>
    </w:lvl>
  </w:abstractNum>
  <w:abstractNum w:abstractNumId="5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573"/>
        </w:tabs>
        <w:ind w:left="1573" w:hanging="1005"/>
      </w:pPr>
      <w:rPr>
        <w:rFonts w:cs="Times New Roman"/>
        <w:b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>
    <w:nsid w:val="02C57B4B"/>
    <w:multiLevelType w:val="hybridMultilevel"/>
    <w:tmpl w:val="F542790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>
    <w:nsid w:val="12126971"/>
    <w:multiLevelType w:val="hybridMultilevel"/>
    <w:tmpl w:val="26E20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083BE7"/>
    <w:multiLevelType w:val="hybridMultilevel"/>
    <w:tmpl w:val="AAE20FEA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4">
    <w:nsid w:val="28090F43"/>
    <w:multiLevelType w:val="hybridMultilevel"/>
    <w:tmpl w:val="76C87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8D2DCB"/>
    <w:multiLevelType w:val="hybridMultilevel"/>
    <w:tmpl w:val="DCD68B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E2E4D35"/>
    <w:multiLevelType w:val="hybridMultilevel"/>
    <w:tmpl w:val="6F765FD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EE2D23"/>
    <w:multiLevelType w:val="hybridMultilevel"/>
    <w:tmpl w:val="B7642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3B158F"/>
    <w:multiLevelType w:val="hybridMultilevel"/>
    <w:tmpl w:val="7A9E8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641F93"/>
    <w:multiLevelType w:val="hybridMultilevel"/>
    <w:tmpl w:val="085E36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9D371A"/>
    <w:multiLevelType w:val="hybridMultilevel"/>
    <w:tmpl w:val="7770A728"/>
    <w:lvl w:ilvl="0" w:tplc="8A22A8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373D50BB"/>
    <w:multiLevelType w:val="hybridMultilevel"/>
    <w:tmpl w:val="E968C0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AF92C49"/>
    <w:multiLevelType w:val="hybridMultilevel"/>
    <w:tmpl w:val="1CA2F2E6"/>
    <w:lvl w:ilvl="0" w:tplc="3C561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DF50E4A"/>
    <w:multiLevelType w:val="hybridMultilevel"/>
    <w:tmpl w:val="A6F48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D71253"/>
    <w:multiLevelType w:val="hybridMultilevel"/>
    <w:tmpl w:val="57CC8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1750F9"/>
    <w:multiLevelType w:val="hybridMultilevel"/>
    <w:tmpl w:val="600293AE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7">
    <w:nsid w:val="55D45BAA"/>
    <w:multiLevelType w:val="hybridMultilevel"/>
    <w:tmpl w:val="CA48C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A72C3"/>
    <w:multiLevelType w:val="hybridMultilevel"/>
    <w:tmpl w:val="F30CD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6214D4B"/>
    <w:multiLevelType w:val="hybridMultilevel"/>
    <w:tmpl w:val="05468B4C"/>
    <w:lvl w:ilvl="0" w:tplc="00000006">
      <w:start w:val="1"/>
      <w:numFmt w:val="bullet"/>
      <w:lvlText w:val=""/>
      <w:lvlJc w:val="left"/>
      <w:pPr>
        <w:tabs>
          <w:tab w:val="num" w:pos="859"/>
        </w:tabs>
        <w:ind w:left="85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>
    <w:nsid w:val="666618C5"/>
    <w:multiLevelType w:val="hybridMultilevel"/>
    <w:tmpl w:val="E868A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FE687C"/>
    <w:multiLevelType w:val="hybridMultilevel"/>
    <w:tmpl w:val="31A6F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BB637F"/>
    <w:multiLevelType w:val="hybridMultilevel"/>
    <w:tmpl w:val="A6A49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BF32E4"/>
    <w:multiLevelType w:val="hybridMultilevel"/>
    <w:tmpl w:val="2D58D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D02D48"/>
    <w:multiLevelType w:val="hybridMultilevel"/>
    <w:tmpl w:val="6F5EC1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DE03E0B"/>
    <w:multiLevelType w:val="hybridMultilevel"/>
    <w:tmpl w:val="A212F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22"/>
  </w:num>
  <w:num w:numId="6">
    <w:abstractNumId w:val="34"/>
  </w:num>
  <w:num w:numId="7">
    <w:abstractNumId w:val="14"/>
  </w:num>
  <w:num w:numId="8">
    <w:abstractNumId w:val="5"/>
  </w:num>
  <w:num w:numId="9">
    <w:abstractNumId w:val="29"/>
  </w:num>
  <w:num w:numId="10">
    <w:abstractNumId w:val="11"/>
  </w:num>
  <w:num w:numId="11">
    <w:abstractNumId w:val="20"/>
  </w:num>
  <w:num w:numId="12">
    <w:abstractNumId w:val="13"/>
  </w:num>
  <w:num w:numId="13">
    <w:abstractNumId w:val="16"/>
  </w:num>
  <w:num w:numId="1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6"/>
  </w:num>
  <w:num w:numId="22">
    <w:abstractNumId w:val="7"/>
  </w:num>
  <w:num w:numId="23">
    <w:abstractNumId w:val="8"/>
  </w:num>
  <w:num w:numId="24">
    <w:abstractNumId w:val="9"/>
  </w:num>
  <w:num w:numId="25">
    <w:abstractNumId w:val="10"/>
  </w:num>
  <w:num w:numId="26">
    <w:abstractNumId w:val="15"/>
  </w:num>
  <w:num w:numId="27">
    <w:abstractNumId w:val="23"/>
  </w:num>
  <w:num w:numId="28">
    <w:abstractNumId w:val="25"/>
  </w:num>
  <w:num w:numId="29">
    <w:abstractNumId w:val="18"/>
  </w:num>
  <w:num w:numId="30">
    <w:abstractNumId w:val="31"/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</w:num>
  <w:num w:numId="33">
    <w:abstractNumId w:val="27"/>
  </w:num>
  <w:num w:numId="34">
    <w:abstractNumId w:val="33"/>
  </w:num>
  <w:num w:numId="35">
    <w:abstractNumId w:val="24"/>
  </w:num>
  <w:num w:numId="36">
    <w:abstractNumId w:val="32"/>
  </w:num>
  <w:num w:numId="37">
    <w:abstractNumId w:val="19"/>
  </w:num>
  <w:num w:numId="38">
    <w:abstractNumId w:val="30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7B"/>
    <w:rsid w:val="00004C57"/>
    <w:rsid w:val="0000608F"/>
    <w:rsid w:val="00011597"/>
    <w:rsid w:val="00022E75"/>
    <w:rsid w:val="00045E5F"/>
    <w:rsid w:val="0005250A"/>
    <w:rsid w:val="000564D7"/>
    <w:rsid w:val="00061095"/>
    <w:rsid w:val="000622A5"/>
    <w:rsid w:val="00063243"/>
    <w:rsid w:val="0007038E"/>
    <w:rsid w:val="00071580"/>
    <w:rsid w:val="00071B2C"/>
    <w:rsid w:val="00073E51"/>
    <w:rsid w:val="00081AEA"/>
    <w:rsid w:val="00084C0C"/>
    <w:rsid w:val="00094835"/>
    <w:rsid w:val="00096427"/>
    <w:rsid w:val="000A3BA1"/>
    <w:rsid w:val="000B1801"/>
    <w:rsid w:val="000B1826"/>
    <w:rsid w:val="000B404D"/>
    <w:rsid w:val="000B53D9"/>
    <w:rsid w:val="000C3F35"/>
    <w:rsid w:val="000C7747"/>
    <w:rsid w:val="000C7895"/>
    <w:rsid w:val="000D7459"/>
    <w:rsid w:val="000E4611"/>
    <w:rsid w:val="000E57A3"/>
    <w:rsid w:val="000E60F8"/>
    <w:rsid w:val="0010213F"/>
    <w:rsid w:val="00115D19"/>
    <w:rsid w:val="0012209A"/>
    <w:rsid w:val="0012209E"/>
    <w:rsid w:val="001411C1"/>
    <w:rsid w:val="00143ADA"/>
    <w:rsid w:val="0014406E"/>
    <w:rsid w:val="0016025B"/>
    <w:rsid w:val="001633AB"/>
    <w:rsid w:val="00171233"/>
    <w:rsid w:val="00171C72"/>
    <w:rsid w:val="00177538"/>
    <w:rsid w:val="00177793"/>
    <w:rsid w:val="00177EC7"/>
    <w:rsid w:val="00185BA5"/>
    <w:rsid w:val="00187892"/>
    <w:rsid w:val="001A77B5"/>
    <w:rsid w:val="001C20B8"/>
    <w:rsid w:val="001D208D"/>
    <w:rsid w:val="001D6A23"/>
    <w:rsid w:val="001E373C"/>
    <w:rsid w:val="001E3F33"/>
    <w:rsid w:val="002139BC"/>
    <w:rsid w:val="00225B83"/>
    <w:rsid w:val="002400E6"/>
    <w:rsid w:val="002442CF"/>
    <w:rsid w:val="00246FB9"/>
    <w:rsid w:val="002626D7"/>
    <w:rsid w:val="002629EF"/>
    <w:rsid w:val="002641CB"/>
    <w:rsid w:val="00285BAF"/>
    <w:rsid w:val="00293037"/>
    <w:rsid w:val="002A5E26"/>
    <w:rsid w:val="002A6D36"/>
    <w:rsid w:val="002C005F"/>
    <w:rsid w:val="002C0C44"/>
    <w:rsid w:val="002C45C9"/>
    <w:rsid w:val="002E21C7"/>
    <w:rsid w:val="002F2A86"/>
    <w:rsid w:val="002F3D42"/>
    <w:rsid w:val="0030321D"/>
    <w:rsid w:val="0030469C"/>
    <w:rsid w:val="00304CB7"/>
    <w:rsid w:val="00310353"/>
    <w:rsid w:val="0031602A"/>
    <w:rsid w:val="003166EA"/>
    <w:rsid w:val="00320BD0"/>
    <w:rsid w:val="00326058"/>
    <w:rsid w:val="00334D47"/>
    <w:rsid w:val="00335616"/>
    <w:rsid w:val="00337645"/>
    <w:rsid w:val="003421C9"/>
    <w:rsid w:val="00342214"/>
    <w:rsid w:val="00350F08"/>
    <w:rsid w:val="0035570B"/>
    <w:rsid w:val="00357E75"/>
    <w:rsid w:val="00373159"/>
    <w:rsid w:val="003933FC"/>
    <w:rsid w:val="003A2707"/>
    <w:rsid w:val="003A5FFD"/>
    <w:rsid w:val="003A6D9F"/>
    <w:rsid w:val="003B02CD"/>
    <w:rsid w:val="003C6ADB"/>
    <w:rsid w:val="003D3676"/>
    <w:rsid w:val="003D6872"/>
    <w:rsid w:val="003E59C7"/>
    <w:rsid w:val="003F50BE"/>
    <w:rsid w:val="0040099D"/>
    <w:rsid w:val="00402188"/>
    <w:rsid w:val="00402C31"/>
    <w:rsid w:val="004065F2"/>
    <w:rsid w:val="00420270"/>
    <w:rsid w:val="0042076B"/>
    <w:rsid w:val="004348BB"/>
    <w:rsid w:val="0044105C"/>
    <w:rsid w:val="004430F4"/>
    <w:rsid w:val="00455299"/>
    <w:rsid w:val="00464C8F"/>
    <w:rsid w:val="004819DA"/>
    <w:rsid w:val="00493A13"/>
    <w:rsid w:val="004A1C9B"/>
    <w:rsid w:val="004A399A"/>
    <w:rsid w:val="004A40F1"/>
    <w:rsid w:val="004A7B48"/>
    <w:rsid w:val="004B22C9"/>
    <w:rsid w:val="004B5BFD"/>
    <w:rsid w:val="004E1510"/>
    <w:rsid w:val="004E2A99"/>
    <w:rsid w:val="004F0944"/>
    <w:rsid w:val="004F2E80"/>
    <w:rsid w:val="004F7D0B"/>
    <w:rsid w:val="005033F7"/>
    <w:rsid w:val="005063EE"/>
    <w:rsid w:val="00514962"/>
    <w:rsid w:val="00546AE4"/>
    <w:rsid w:val="00547F07"/>
    <w:rsid w:val="00554C7A"/>
    <w:rsid w:val="00565100"/>
    <w:rsid w:val="005A0E22"/>
    <w:rsid w:val="005B0B0E"/>
    <w:rsid w:val="005B7952"/>
    <w:rsid w:val="005C7B40"/>
    <w:rsid w:val="005D1090"/>
    <w:rsid w:val="005D5168"/>
    <w:rsid w:val="005E1F78"/>
    <w:rsid w:val="005E5DEC"/>
    <w:rsid w:val="005F1BFF"/>
    <w:rsid w:val="00610D36"/>
    <w:rsid w:val="00612365"/>
    <w:rsid w:val="00614D50"/>
    <w:rsid w:val="00620D8A"/>
    <w:rsid w:val="00621410"/>
    <w:rsid w:val="00622D37"/>
    <w:rsid w:val="006231A2"/>
    <w:rsid w:val="00625EE7"/>
    <w:rsid w:val="00626595"/>
    <w:rsid w:val="0064266C"/>
    <w:rsid w:val="0066145A"/>
    <w:rsid w:val="00671EBA"/>
    <w:rsid w:val="006723B4"/>
    <w:rsid w:val="0067355E"/>
    <w:rsid w:val="00677BF5"/>
    <w:rsid w:val="006A0E17"/>
    <w:rsid w:val="006A35BB"/>
    <w:rsid w:val="006A3DF6"/>
    <w:rsid w:val="006B61B3"/>
    <w:rsid w:val="006B7E9A"/>
    <w:rsid w:val="006C3C22"/>
    <w:rsid w:val="006E0DF5"/>
    <w:rsid w:val="007174D1"/>
    <w:rsid w:val="00724F83"/>
    <w:rsid w:val="00732A7B"/>
    <w:rsid w:val="007363BD"/>
    <w:rsid w:val="007366CF"/>
    <w:rsid w:val="007428C2"/>
    <w:rsid w:val="007473CB"/>
    <w:rsid w:val="007679F1"/>
    <w:rsid w:val="00771A54"/>
    <w:rsid w:val="0078507A"/>
    <w:rsid w:val="007859B4"/>
    <w:rsid w:val="00785A14"/>
    <w:rsid w:val="00792E01"/>
    <w:rsid w:val="00792F53"/>
    <w:rsid w:val="007938D4"/>
    <w:rsid w:val="007B4558"/>
    <w:rsid w:val="007B4839"/>
    <w:rsid w:val="007D0623"/>
    <w:rsid w:val="007D15F6"/>
    <w:rsid w:val="007D7B8C"/>
    <w:rsid w:val="007E369F"/>
    <w:rsid w:val="007E4880"/>
    <w:rsid w:val="007E79E8"/>
    <w:rsid w:val="007F5E11"/>
    <w:rsid w:val="00812AF9"/>
    <w:rsid w:val="00816CFF"/>
    <w:rsid w:val="00817EE5"/>
    <w:rsid w:val="00822C77"/>
    <w:rsid w:val="00827CC2"/>
    <w:rsid w:val="00832CB1"/>
    <w:rsid w:val="008372C9"/>
    <w:rsid w:val="00837558"/>
    <w:rsid w:val="0084331F"/>
    <w:rsid w:val="00843471"/>
    <w:rsid w:val="00854D8B"/>
    <w:rsid w:val="00854DBB"/>
    <w:rsid w:val="00860E65"/>
    <w:rsid w:val="00880F50"/>
    <w:rsid w:val="008923D5"/>
    <w:rsid w:val="00892922"/>
    <w:rsid w:val="008A367D"/>
    <w:rsid w:val="008A4475"/>
    <w:rsid w:val="008C50E7"/>
    <w:rsid w:val="008D2C09"/>
    <w:rsid w:val="008E3F06"/>
    <w:rsid w:val="008F47CF"/>
    <w:rsid w:val="009033DB"/>
    <w:rsid w:val="00903A9A"/>
    <w:rsid w:val="00915A45"/>
    <w:rsid w:val="009242A0"/>
    <w:rsid w:val="00930C30"/>
    <w:rsid w:val="00931B07"/>
    <w:rsid w:val="00933CCF"/>
    <w:rsid w:val="00940AAF"/>
    <w:rsid w:val="00971E95"/>
    <w:rsid w:val="00973DB1"/>
    <w:rsid w:val="0097538F"/>
    <w:rsid w:val="009757BF"/>
    <w:rsid w:val="009807A3"/>
    <w:rsid w:val="0099360E"/>
    <w:rsid w:val="009A4425"/>
    <w:rsid w:val="009B5B90"/>
    <w:rsid w:val="009D4E8F"/>
    <w:rsid w:val="009D7ACA"/>
    <w:rsid w:val="009E616B"/>
    <w:rsid w:val="00A11DFA"/>
    <w:rsid w:val="00A1462E"/>
    <w:rsid w:val="00A2351D"/>
    <w:rsid w:val="00A3250A"/>
    <w:rsid w:val="00A34504"/>
    <w:rsid w:val="00A377A4"/>
    <w:rsid w:val="00A44AA3"/>
    <w:rsid w:val="00A46148"/>
    <w:rsid w:val="00A50D8E"/>
    <w:rsid w:val="00A51340"/>
    <w:rsid w:val="00A602C5"/>
    <w:rsid w:val="00A67002"/>
    <w:rsid w:val="00A751E1"/>
    <w:rsid w:val="00A76B14"/>
    <w:rsid w:val="00A8055D"/>
    <w:rsid w:val="00A81427"/>
    <w:rsid w:val="00A90158"/>
    <w:rsid w:val="00A92AE4"/>
    <w:rsid w:val="00AA14BF"/>
    <w:rsid w:val="00AE3D36"/>
    <w:rsid w:val="00AE4ED9"/>
    <w:rsid w:val="00B04B55"/>
    <w:rsid w:val="00B0609B"/>
    <w:rsid w:val="00B10E5E"/>
    <w:rsid w:val="00B1124C"/>
    <w:rsid w:val="00B1485C"/>
    <w:rsid w:val="00B14EAC"/>
    <w:rsid w:val="00B15BB8"/>
    <w:rsid w:val="00B20047"/>
    <w:rsid w:val="00B23FB0"/>
    <w:rsid w:val="00B32831"/>
    <w:rsid w:val="00B33886"/>
    <w:rsid w:val="00B3399E"/>
    <w:rsid w:val="00B606B5"/>
    <w:rsid w:val="00B61B21"/>
    <w:rsid w:val="00B71040"/>
    <w:rsid w:val="00B830EF"/>
    <w:rsid w:val="00B934E8"/>
    <w:rsid w:val="00B9775B"/>
    <w:rsid w:val="00BB3D98"/>
    <w:rsid w:val="00BB642A"/>
    <w:rsid w:val="00BB6E64"/>
    <w:rsid w:val="00BC2AB4"/>
    <w:rsid w:val="00BC4DEF"/>
    <w:rsid w:val="00BC69AE"/>
    <w:rsid w:val="00BD2421"/>
    <w:rsid w:val="00BD6AEE"/>
    <w:rsid w:val="00BE2083"/>
    <w:rsid w:val="00BE73E5"/>
    <w:rsid w:val="00BF2246"/>
    <w:rsid w:val="00BF2624"/>
    <w:rsid w:val="00BF68F4"/>
    <w:rsid w:val="00BF7260"/>
    <w:rsid w:val="00C02095"/>
    <w:rsid w:val="00C1578C"/>
    <w:rsid w:val="00C20FFB"/>
    <w:rsid w:val="00C25167"/>
    <w:rsid w:val="00C262DA"/>
    <w:rsid w:val="00C33ACE"/>
    <w:rsid w:val="00C35270"/>
    <w:rsid w:val="00C35C98"/>
    <w:rsid w:val="00C37901"/>
    <w:rsid w:val="00C4016D"/>
    <w:rsid w:val="00C51393"/>
    <w:rsid w:val="00C54570"/>
    <w:rsid w:val="00C54C8C"/>
    <w:rsid w:val="00C67A5E"/>
    <w:rsid w:val="00C92331"/>
    <w:rsid w:val="00C96662"/>
    <w:rsid w:val="00CA09CA"/>
    <w:rsid w:val="00CB0331"/>
    <w:rsid w:val="00CB0B71"/>
    <w:rsid w:val="00CC0254"/>
    <w:rsid w:val="00CC39B4"/>
    <w:rsid w:val="00CC4DAC"/>
    <w:rsid w:val="00CD0A3B"/>
    <w:rsid w:val="00CD3887"/>
    <w:rsid w:val="00CE197B"/>
    <w:rsid w:val="00CF3069"/>
    <w:rsid w:val="00D054AF"/>
    <w:rsid w:val="00D106CE"/>
    <w:rsid w:val="00D11E82"/>
    <w:rsid w:val="00D141E9"/>
    <w:rsid w:val="00D17F2C"/>
    <w:rsid w:val="00D22096"/>
    <w:rsid w:val="00D32FDD"/>
    <w:rsid w:val="00D37F79"/>
    <w:rsid w:val="00D37FCF"/>
    <w:rsid w:val="00D40877"/>
    <w:rsid w:val="00D42742"/>
    <w:rsid w:val="00D631FA"/>
    <w:rsid w:val="00D65CE7"/>
    <w:rsid w:val="00D724C2"/>
    <w:rsid w:val="00D74841"/>
    <w:rsid w:val="00D83C3D"/>
    <w:rsid w:val="00D91A33"/>
    <w:rsid w:val="00D94E21"/>
    <w:rsid w:val="00D9553F"/>
    <w:rsid w:val="00D95D9D"/>
    <w:rsid w:val="00DC3979"/>
    <w:rsid w:val="00DE1638"/>
    <w:rsid w:val="00DE4005"/>
    <w:rsid w:val="00DE448C"/>
    <w:rsid w:val="00DF7FE7"/>
    <w:rsid w:val="00E021E2"/>
    <w:rsid w:val="00E102A5"/>
    <w:rsid w:val="00E2338A"/>
    <w:rsid w:val="00E267DF"/>
    <w:rsid w:val="00E30A9F"/>
    <w:rsid w:val="00E40F9C"/>
    <w:rsid w:val="00E51BFC"/>
    <w:rsid w:val="00E65B62"/>
    <w:rsid w:val="00E73FD6"/>
    <w:rsid w:val="00E74619"/>
    <w:rsid w:val="00E83AA7"/>
    <w:rsid w:val="00E83CAC"/>
    <w:rsid w:val="00E86D43"/>
    <w:rsid w:val="00E927D4"/>
    <w:rsid w:val="00E93508"/>
    <w:rsid w:val="00EC0299"/>
    <w:rsid w:val="00EC0F8B"/>
    <w:rsid w:val="00EE0ADC"/>
    <w:rsid w:val="00EE10DB"/>
    <w:rsid w:val="00EF4EFC"/>
    <w:rsid w:val="00F04D20"/>
    <w:rsid w:val="00F07DD3"/>
    <w:rsid w:val="00F10831"/>
    <w:rsid w:val="00F24727"/>
    <w:rsid w:val="00F26873"/>
    <w:rsid w:val="00F26B69"/>
    <w:rsid w:val="00F360CA"/>
    <w:rsid w:val="00F47D58"/>
    <w:rsid w:val="00F52932"/>
    <w:rsid w:val="00F54C40"/>
    <w:rsid w:val="00F55747"/>
    <w:rsid w:val="00F57101"/>
    <w:rsid w:val="00F72152"/>
    <w:rsid w:val="00F77C63"/>
    <w:rsid w:val="00F93088"/>
    <w:rsid w:val="00FA3088"/>
    <w:rsid w:val="00FA3CCC"/>
    <w:rsid w:val="00FB4951"/>
    <w:rsid w:val="00FB71B1"/>
    <w:rsid w:val="00FC1221"/>
    <w:rsid w:val="00FC18FB"/>
    <w:rsid w:val="00FC5497"/>
    <w:rsid w:val="00FD146F"/>
    <w:rsid w:val="00FD460F"/>
    <w:rsid w:val="00FE0F56"/>
    <w:rsid w:val="00FE4181"/>
    <w:rsid w:val="00FE53E1"/>
    <w:rsid w:val="00FE5F44"/>
    <w:rsid w:val="00FF5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07"/>
  </w:style>
  <w:style w:type="paragraph" w:styleId="1">
    <w:name w:val="heading 1"/>
    <w:basedOn w:val="a"/>
    <w:next w:val="a"/>
    <w:link w:val="10"/>
    <w:qFormat/>
    <w:rsid w:val="00546AE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AE4"/>
    <w:pPr>
      <w:keepNext/>
      <w:shd w:val="clear" w:color="auto" w:fill="FFFFFF"/>
      <w:autoSpaceDE w:val="0"/>
      <w:autoSpaceDN w:val="0"/>
      <w:adjustRightInd w:val="0"/>
      <w:spacing w:after="160" w:line="240" w:lineRule="auto"/>
      <w:jc w:val="both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A7B"/>
  </w:style>
  <w:style w:type="paragraph" w:styleId="a5">
    <w:name w:val="footer"/>
    <w:basedOn w:val="a"/>
    <w:link w:val="a6"/>
    <w:uiPriority w:val="99"/>
    <w:unhideWhenUsed/>
    <w:rsid w:val="00732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A7B"/>
  </w:style>
  <w:style w:type="paragraph" w:styleId="a7">
    <w:name w:val="Body Text"/>
    <w:aliases w:val="body text,Основной текст Знак Знак,Основной текст отчета"/>
    <w:basedOn w:val="a"/>
    <w:link w:val="a8"/>
    <w:uiPriority w:val="99"/>
    <w:semiHidden/>
    <w:unhideWhenUsed/>
    <w:rsid w:val="00732A7B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Знак"/>
    <w:aliases w:val="body text Знак,Основной текст Знак Знак Знак,Основной текст отчета Знак"/>
    <w:basedOn w:val="a0"/>
    <w:link w:val="a7"/>
    <w:uiPriority w:val="99"/>
    <w:semiHidden/>
    <w:rsid w:val="00732A7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"/>
    <w:basedOn w:val="a7"/>
    <w:uiPriority w:val="99"/>
    <w:unhideWhenUsed/>
    <w:rsid w:val="00732A7B"/>
    <w:rPr>
      <w:rFonts w:cs="Mangal"/>
    </w:rPr>
  </w:style>
  <w:style w:type="paragraph" w:styleId="aa">
    <w:name w:val="Balloon Text"/>
    <w:basedOn w:val="a"/>
    <w:link w:val="ab"/>
    <w:uiPriority w:val="99"/>
    <w:semiHidden/>
    <w:unhideWhenUsed/>
    <w:rsid w:val="00732A7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b">
    <w:name w:val="Текст выноски Знак"/>
    <w:basedOn w:val="a0"/>
    <w:link w:val="aa"/>
    <w:uiPriority w:val="99"/>
    <w:semiHidden/>
    <w:rsid w:val="00732A7B"/>
    <w:rPr>
      <w:rFonts w:ascii="Tahoma" w:eastAsia="Times New Roman" w:hAnsi="Tahoma" w:cs="Tahoma"/>
      <w:sz w:val="16"/>
      <w:szCs w:val="16"/>
      <w:lang w:eastAsia="zh-CN"/>
    </w:rPr>
  </w:style>
  <w:style w:type="paragraph" w:styleId="ac">
    <w:name w:val="List Paragraph"/>
    <w:basedOn w:val="a"/>
    <w:uiPriority w:val="34"/>
    <w:qFormat/>
    <w:rsid w:val="00732A7B"/>
    <w:pPr>
      <w:ind w:left="720"/>
      <w:contextualSpacing/>
    </w:pPr>
  </w:style>
  <w:style w:type="paragraph" w:customStyle="1" w:styleId="11">
    <w:name w:val="Заголовок1"/>
    <w:basedOn w:val="a"/>
    <w:next w:val="a7"/>
    <w:rsid w:val="00732A7B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12">
    <w:name w:val="Указатель1"/>
    <w:basedOn w:val="a"/>
    <w:uiPriority w:val="99"/>
    <w:rsid w:val="00732A7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Standard">
    <w:name w:val="Standard"/>
    <w:uiPriority w:val="99"/>
    <w:rsid w:val="00732A7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  <w:style w:type="paragraph" w:customStyle="1" w:styleId="ad">
    <w:name w:val="Содержимое таблицы"/>
    <w:basedOn w:val="a"/>
    <w:uiPriority w:val="99"/>
    <w:rsid w:val="00732A7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Заголовок таблицы"/>
    <w:basedOn w:val="ad"/>
    <w:uiPriority w:val="99"/>
    <w:rsid w:val="00732A7B"/>
    <w:pPr>
      <w:jc w:val="center"/>
    </w:pPr>
    <w:rPr>
      <w:b/>
      <w:bCs/>
    </w:rPr>
  </w:style>
  <w:style w:type="paragraph" w:customStyle="1" w:styleId="13">
    <w:name w:val="Обычный1"/>
    <w:uiPriority w:val="99"/>
    <w:rsid w:val="00732A7B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character" w:customStyle="1" w:styleId="WW8Num1z0">
    <w:name w:val="WW8Num1z0"/>
    <w:rsid w:val="00732A7B"/>
    <w:rPr>
      <w:rFonts w:ascii="Times New Roman" w:eastAsia="Times New Roman" w:hAnsi="Times New Roman" w:cs="Times New Roman" w:hint="default"/>
      <w:b/>
      <w:bCs w:val="0"/>
      <w:sz w:val="28"/>
      <w:szCs w:val="28"/>
    </w:rPr>
  </w:style>
  <w:style w:type="character" w:customStyle="1" w:styleId="WW8Num1z1">
    <w:name w:val="WW8Num1z1"/>
    <w:rsid w:val="00732A7B"/>
  </w:style>
  <w:style w:type="character" w:customStyle="1" w:styleId="WW8Num1z2">
    <w:name w:val="WW8Num1z2"/>
    <w:rsid w:val="00732A7B"/>
  </w:style>
  <w:style w:type="character" w:customStyle="1" w:styleId="WW8Num1z3">
    <w:name w:val="WW8Num1z3"/>
    <w:rsid w:val="00732A7B"/>
  </w:style>
  <w:style w:type="character" w:customStyle="1" w:styleId="WW8Num1z4">
    <w:name w:val="WW8Num1z4"/>
    <w:rsid w:val="00732A7B"/>
  </w:style>
  <w:style w:type="character" w:customStyle="1" w:styleId="WW8Num1z5">
    <w:name w:val="WW8Num1z5"/>
    <w:rsid w:val="00732A7B"/>
  </w:style>
  <w:style w:type="character" w:customStyle="1" w:styleId="WW8Num1z6">
    <w:name w:val="WW8Num1z6"/>
    <w:rsid w:val="00732A7B"/>
  </w:style>
  <w:style w:type="character" w:customStyle="1" w:styleId="WW8Num1z7">
    <w:name w:val="WW8Num1z7"/>
    <w:rsid w:val="00732A7B"/>
  </w:style>
  <w:style w:type="character" w:customStyle="1" w:styleId="WW8Num1z8">
    <w:name w:val="WW8Num1z8"/>
    <w:rsid w:val="00732A7B"/>
  </w:style>
  <w:style w:type="character" w:customStyle="1" w:styleId="WW8Num2z0">
    <w:name w:val="WW8Num2z0"/>
    <w:rsid w:val="00732A7B"/>
    <w:rPr>
      <w:rFonts w:ascii="Symbol" w:hAnsi="Symbol" w:cs="Symbol" w:hint="default"/>
    </w:rPr>
  </w:style>
  <w:style w:type="character" w:customStyle="1" w:styleId="WW8Num3z0">
    <w:name w:val="WW8Num3z0"/>
    <w:rsid w:val="00732A7B"/>
    <w:rPr>
      <w:rFonts w:ascii="Times New Roman" w:hAnsi="Times New Roman" w:cs="Times New Roman" w:hint="default"/>
      <w:sz w:val="28"/>
      <w:szCs w:val="28"/>
    </w:rPr>
  </w:style>
  <w:style w:type="character" w:customStyle="1" w:styleId="WW8Num4z0">
    <w:name w:val="WW8Num4z0"/>
    <w:rsid w:val="00732A7B"/>
    <w:rPr>
      <w:rFonts w:ascii="Times New Roman" w:hAnsi="Times New Roman" w:cs="Times New Roman" w:hint="default"/>
    </w:rPr>
  </w:style>
  <w:style w:type="character" w:customStyle="1" w:styleId="WW8Num5z0">
    <w:name w:val="WW8Num5z0"/>
    <w:rsid w:val="00732A7B"/>
    <w:rPr>
      <w:rFonts w:ascii="Times New Roman" w:hAnsi="Times New Roman" w:cs="Times New Roman" w:hint="default"/>
    </w:rPr>
  </w:style>
  <w:style w:type="character" w:customStyle="1" w:styleId="WW8Num6z0">
    <w:name w:val="WW8Num6z0"/>
    <w:rsid w:val="00732A7B"/>
    <w:rPr>
      <w:rFonts w:ascii="Symbol" w:hAnsi="Symbol" w:cs="Symbol" w:hint="default"/>
    </w:rPr>
  </w:style>
  <w:style w:type="character" w:customStyle="1" w:styleId="WW8Num7z0">
    <w:name w:val="WW8Num7z0"/>
    <w:rsid w:val="00732A7B"/>
    <w:rPr>
      <w:rFonts w:ascii="Symbol" w:hAnsi="Symbol" w:cs="Symbol" w:hint="default"/>
    </w:rPr>
  </w:style>
  <w:style w:type="character" w:customStyle="1" w:styleId="WW8Num8z0">
    <w:name w:val="WW8Num8z0"/>
    <w:rsid w:val="00732A7B"/>
    <w:rPr>
      <w:sz w:val="28"/>
      <w:szCs w:val="28"/>
    </w:rPr>
  </w:style>
  <w:style w:type="character" w:customStyle="1" w:styleId="WW8Num9z0">
    <w:name w:val="WW8Num9z0"/>
    <w:rsid w:val="00732A7B"/>
    <w:rPr>
      <w:rFonts w:ascii="Times New Roman" w:hAnsi="Times New Roman" w:cs="Times New Roman" w:hint="default"/>
      <w:b/>
      <w:bCs w:val="0"/>
    </w:rPr>
  </w:style>
  <w:style w:type="character" w:customStyle="1" w:styleId="WW8Num10z0">
    <w:name w:val="WW8Num10z0"/>
    <w:rsid w:val="00732A7B"/>
    <w:rPr>
      <w:rFonts w:ascii="Times New Roman" w:hAnsi="Times New Roman" w:cs="Times New Roman" w:hint="default"/>
    </w:rPr>
  </w:style>
  <w:style w:type="character" w:customStyle="1" w:styleId="WW8Num11z0">
    <w:name w:val="WW8Num11z0"/>
    <w:rsid w:val="00732A7B"/>
    <w:rPr>
      <w:rFonts w:ascii="Symbol" w:hAnsi="Symbol" w:cs="Symbol" w:hint="default"/>
    </w:rPr>
  </w:style>
  <w:style w:type="character" w:customStyle="1" w:styleId="WW8Num12z0">
    <w:name w:val="WW8Num12z0"/>
    <w:rsid w:val="00732A7B"/>
  </w:style>
  <w:style w:type="character" w:customStyle="1" w:styleId="WW8Num12z1">
    <w:name w:val="WW8Num12z1"/>
    <w:rsid w:val="00732A7B"/>
  </w:style>
  <w:style w:type="character" w:customStyle="1" w:styleId="WW8Num12z2">
    <w:name w:val="WW8Num12z2"/>
    <w:rsid w:val="00732A7B"/>
  </w:style>
  <w:style w:type="character" w:customStyle="1" w:styleId="WW8Num12z3">
    <w:name w:val="WW8Num12z3"/>
    <w:rsid w:val="00732A7B"/>
  </w:style>
  <w:style w:type="character" w:customStyle="1" w:styleId="WW8Num12z4">
    <w:name w:val="WW8Num12z4"/>
    <w:rsid w:val="00732A7B"/>
  </w:style>
  <w:style w:type="character" w:customStyle="1" w:styleId="WW8Num12z5">
    <w:name w:val="WW8Num12z5"/>
    <w:rsid w:val="00732A7B"/>
  </w:style>
  <w:style w:type="character" w:customStyle="1" w:styleId="WW8Num12z6">
    <w:name w:val="WW8Num12z6"/>
    <w:rsid w:val="00732A7B"/>
  </w:style>
  <w:style w:type="character" w:customStyle="1" w:styleId="WW8Num12z7">
    <w:name w:val="WW8Num12z7"/>
    <w:rsid w:val="00732A7B"/>
  </w:style>
  <w:style w:type="character" w:customStyle="1" w:styleId="WW8Num12z8">
    <w:name w:val="WW8Num12z8"/>
    <w:rsid w:val="00732A7B"/>
  </w:style>
  <w:style w:type="character" w:customStyle="1" w:styleId="WW8Num2z1">
    <w:name w:val="WW8Num2z1"/>
    <w:rsid w:val="00732A7B"/>
    <w:rPr>
      <w:rFonts w:ascii="Courier New" w:hAnsi="Courier New" w:cs="Courier New" w:hint="default"/>
    </w:rPr>
  </w:style>
  <w:style w:type="character" w:customStyle="1" w:styleId="WW8Num2z2">
    <w:name w:val="WW8Num2z2"/>
    <w:rsid w:val="00732A7B"/>
    <w:rPr>
      <w:rFonts w:ascii="Wingdings" w:hAnsi="Wingdings" w:cs="Wingdings" w:hint="default"/>
    </w:rPr>
  </w:style>
  <w:style w:type="character" w:customStyle="1" w:styleId="WW8Num3z1">
    <w:name w:val="WW8Num3z1"/>
    <w:rsid w:val="00732A7B"/>
    <w:rPr>
      <w:rFonts w:ascii="Courier New" w:hAnsi="Courier New" w:cs="Courier New" w:hint="default"/>
    </w:rPr>
  </w:style>
  <w:style w:type="character" w:customStyle="1" w:styleId="WW8Num3z2">
    <w:name w:val="WW8Num3z2"/>
    <w:rsid w:val="00732A7B"/>
    <w:rPr>
      <w:rFonts w:ascii="Wingdings" w:hAnsi="Wingdings" w:cs="Wingdings" w:hint="default"/>
    </w:rPr>
  </w:style>
  <w:style w:type="character" w:customStyle="1" w:styleId="WW8Num5z1">
    <w:name w:val="WW8Num5z1"/>
    <w:rsid w:val="00732A7B"/>
    <w:rPr>
      <w:rFonts w:ascii="Courier New" w:hAnsi="Courier New" w:cs="Courier New" w:hint="default"/>
    </w:rPr>
  </w:style>
  <w:style w:type="character" w:customStyle="1" w:styleId="WW8Num5z2">
    <w:name w:val="WW8Num5z2"/>
    <w:rsid w:val="00732A7B"/>
    <w:rPr>
      <w:rFonts w:ascii="Wingdings" w:hAnsi="Wingdings" w:cs="Wingdings" w:hint="default"/>
    </w:rPr>
  </w:style>
  <w:style w:type="character" w:customStyle="1" w:styleId="WW8Num5z3">
    <w:name w:val="WW8Num5z3"/>
    <w:rsid w:val="00732A7B"/>
    <w:rPr>
      <w:rFonts w:ascii="Symbol" w:hAnsi="Symbol" w:cs="Symbol" w:hint="default"/>
    </w:rPr>
  </w:style>
  <w:style w:type="character" w:customStyle="1" w:styleId="WW8Num6z1">
    <w:name w:val="WW8Num6z1"/>
    <w:rsid w:val="00732A7B"/>
    <w:rPr>
      <w:rFonts w:ascii="Symbol" w:hAnsi="Symbol" w:cs="Symbol" w:hint="default"/>
    </w:rPr>
  </w:style>
  <w:style w:type="character" w:customStyle="1" w:styleId="WW8Num6z2">
    <w:name w:val="WW8Num6z2"/>
    <w:rsid w:val="00732A7B"/>
    <w:rPr>
      <w:rFonts w:ascii="Times New Roman" w:hAnsi="Times New Roman" w:cs="Times New Roman" w:hint="default"/>
    </w:rPr>
  </w:style>
  <w:style w:type="character" w:customStyle="1" w:styleId="WW8Num7z2">
    <w:name w:val="WW8Num7z2"/>
    <w:rsid w:val="00732A7B"/>
    <w:rPr>
      <w:rFonts w:ascii="Times New Roman" w:hAnsi="Times New Roman" w:cs="Times New Roman" w:hint="default"/>
    </w:rPr>
  </w:style>
  <w:style w:type="character" w:customStyle="1" w:styleId="WW8Num8z1">
    <w:name w:val="WW8Num8z1"/>
    <w:rsid w:val="00732A7B"/>
    <w:rPr>
      <w:rFonts w:ascii="Courier New" w:hAnsi="Courier New" w:cs="Courier New" w:hint="default"/>
    </w:rPr>
  </w:style>
  <w:style w:type="character" w:customStyle="1" w:styleId="WW8Num8z2">
    <w:name w:val="WW8Num8z2"/>
    <w:rsid w:val="00732A7B"/>
    <w:rPr>
      <w:rFonts w:ascii="Wingdings" w:hAnsi="Wingdings" w:cs="Wingdings" w:hint="default"/>
    </w:rPr>
  </w:style>
  <w:style w:type="character" w:customStyle="1" w:styleId="WW8Num9z1">
    <w:name w:val="WW8Num9z1"/>
    <w:rsid w:val="00732A7B"/>
    <w:rPr>
      <w:rFonts w:ascii="Courier New" w:hAnsi="Courier New" w:cs="Courier New" w:hint="default"/>
    </w:rPr>
  </w:style>
  <w:style w:type="character" w:customStyle="1" w:styleId="WW8Num9z2">
    <w:name w:val="WW8Num9z2"/>
    <w:rsid w:val="00732A7B"/>
    <w:rPr>
      <w:rFonts w:ascii="Wingdings" w:hAnsi="Wingdings" w:cs="Wingdings" w:hint="default"/>
    </w:rPr>
  </w:style>
  <w:style w:type="character" w:customStyle="1" w:styleId="WW8Num10z1">
    <w:name w:val="WW8Num10z1"/>
    <w:rsid w:val="00732A7B"/>
  </w:style>
  <w:style w:type="character" w:customStyle="1" w:styleId="WW8Num10z2">
    <w:name w:val="WW8Num10z2"/>
    <w:rsid w:val="00732A7B"/>
  </w:style>
  <w:style w:type="character" w:customStyle="1" w:styleId="WW8Num10z3">
    <w:name w:val="WW8Num10z3"/>
    <w:rsid w:val="00732A7B"/>
  </w:style>
  <w:style w:type="character" w:customStyle="1" w:styleId="WW8Num10z4">
    <w:name w:val="WW8Num10z4"/>
    <w:rsid w:val="00732A7B"/>
  </w:style>
  <w:style w:type="character" w:customStyle="1" w:styleId="WW8Num10z5">
    <w:name w:val="WW8Num10z5"/>
    <w:rsid w:val="00732A7B"/>
  </w:style>
  <w:style w:type="character" w:customStyle="1" w:styleId="WW8Num10z6">
    <w:name w:val="WW8Num10z6"/>
    <w:rsid w:val="00732A7B"/>
  </w:style>
  <w:style w:type="character" w:customStyle="1" w:styleId="WW8Num10z7">
    <w:name w:val="WW8Num10z7"/>
    <w:rsid w:val="00732A7B"/>
  </w:style>
  <w:style w:type="character" w:customStyle="1" w:styleId="WW8Num10z8">
    <w:name w:val="WW8Num10z8"/>
    <w:rsid w:val="00732A7B"/>
  </w:style>
  <w:style w:type="character" w:customStyle="1" w:styleId="WW8Num11z1">
    <w:name w:val="WW8Num11z1"/>
    <w:rsid w:val="00732A7B"/>
    <w:rPr>
      <w:rFonts w:ascii="Times New Roman" w:hAnsi="Times New Roman" w:cs="Times New Roman" w:hint="default"/>
    </w:rPr>
  </w:style>
  <w:style w:type="character" w:customStyle="1" w:styleId="WW8Num13z0">
    <w:name w:val="WW8Num13z0"/>
    <w:rsid w:val="00732A7B"/>
    <w:rPr>
      <w:rFonts w:ascii="Times New Roman" w:hAnsi="Times New Roman" w:cs="Times New Roman" w:hint="default"/>
    </w:rPr>
  </w:style>
  <w:style w:type="character" w:customStyle="1" w:styleId="WW8Num13z1">
    <w:name w:val="WW8Num13z1"/>
    <w:rsid w:val="00732A7B"/>
    <w:rPr>
      <w:rFonts w:ascii="Times New Roman" w:hAnsi="Times New Roman" w:cs="Times New Roman" w:hint="default"/>
    </w:rPr>
  </w:style>
  <w:style w:type="character" w:customStyle="1" w:styleId="WW8Num14z0">
    <w:name w:val="WW8Num14z0"/>
    <w:rsid w:val="00732A7B"/>
    <w:rPr>
      <w:rFonts w:ascii="Symbol" w:hAnsi="Symbol" w:cs="Symbol" w:hint="default"/>
    </w:rPr>
  </w:style>
  <w:style w:type="character" w:customStyle="1" w:styleId="WW8Num14z1">
    <w:name w:val="WW8Num14z1"/>
    <w:rsid w:val="00732A7B"/>
    <w:rPr>
      <w:rFonts w:ascii="Courier New" w:hAnsi="Courier New" w:cs="Courier New" w:hint="default"/>
    </w:rPr>
  </w:style>
  <w:style w:type="character" w:customStyle="1" w:styleId="WW8Num14z2">
    <w:name w:val="WW8Num14z2"/>
    <w:rsid w:val="00732A7B"/>
    <w:rPr>
      <w:rFonts w:ascii="Wingdings" w:hAnsi="Wingdings" w:cs="Wingdings" w:hint="default"/>
    </w:rPr>
  </w:style>
  <w:style w:type="character" w:customStyle="1" w:styleId="14">
    <w:name w:val="Основной шрифт абзаца1"/>
    <w:rsid w:val="00732A7B"/>
  </w:style>
  <w:style w:type="character" w:customStyle="1" w:styleId="af">
    <w:name w:val="Знак Знак"/>
    <w:rsid w:val="00732A7B"/>
    <w:rPr>
      <w:rFonts w:ascii="Tahoma" w:hAnsi="Tahoma" w:cs="Tahoma" w:hint="default"/>
      <w:sz w:val="16"/>
      <w:szCs w:val="16"/>
    </w:rPr>
  </w:style>
  <w:style w:type="paragraph" w:styleId="af0">
    <w:name w:val="No Spacing"/>
    <w:uiPriority w:val="1"/>
    <w:qFormat/>
    <w:rsid w:val="004819DA"/>
    <w:pPr>
      <w:spacing w:after="0" w:line="240" w:lineRule="auto"/>
    </w:pPr>
  </w:style>
  <w:style w:type="table" w:styleId="af1">
    <w:name w:val="Table Grid"/>
    <w:basedOn w:val="a1"/>
    <w:uiPriority w:val="59"/>
    <w:rsid w:val="00A44A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46A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546AE4"/>
    <w:rPr>
      <w:rFonts w:ascii="Times New Roman" w:eastAsia="Calibri" w:hAnsi="Times New Roman" w:cs="Times New Roman"/>
      <w:b/>
      <w:bCs/>
      <w:sz w:val="28"/>
      <w:szCs w:val="28"/>
      <w:shd w:val="clear" w:color="auto" w:fill="FFFFFF"/>
      <w:lang w:eastAsia="en-US"/>
    </w:rPr>
  </w:style>
  <w:style w:type="character" w:styleId="af2">
    <w:name w:val="Hyperlink"/>
    <w:basedOn w:val="a0"/>
    <w:uiPriority w:val="99"/>
    <w:semiHidden/>
    <w:unhideWhenUsed/>
    <w:rsid w:val="00546AE4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546AE4"/>
    <w:rPr>
      <w:color w:val="800080" w:themeColor="followedHyperlink"/>
      <w:u w:val="single"/>
    </w:rPr>
  </w:style>
  <w:style w:type="paragraph" w:styleId="af4">
    <w:name w:val="Normal (Web)"/>
    <w:basedOn w:val="a"/>
    <w:uiPriority w:val="99"/>
    <w:semiHidden/>
    <w:unhideWhenUsed/>
    <w:rsid w:val="00546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next w:val="a"/>
    <w:link w:val="af6"/>
    <w:uiPriority w:val="99"/>
    <w:qFormat/>
    <w:rsid w:val="00546AE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6">
    <w:name w:val="Название Знак"/>
    <w:basedOn w:val="a0"/>
    <w:link w:val="af5"/>
    <w:uiPriority w:val="99"/>
    <w:rsid w:val="00546AE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7">
    <w:name w:val="Subtitle"/>
    <w:basedOn w:val="a"/>
    <w:next w:val="a"/>
    <w:link w:val="af8"/>
    <w:uiPriority w:val="99"/>
    <w:qFormat/>
    <w:rsid w:val="00546AE4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99"/>
    <w:rsid w:val="00546AE4"/>
    <w:rPr>
      <w:rFonts w:ascii="Cambria" w:eastAsia="Times New Roman" w:hAnsi="Cambria" w:cs="Times New Roman"/>
      <w:sz w:val="24"/>
      <w:szCs w:val="24"/>
    </w:rPr>
  </w:style>
  <w:style w:type="paragraph" w:customStyle="1" w:styleId="msonormal0">
    <w:name w:val="msonormal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Заголовок1"/>
    <w:basedOn w:val="a"/>
    <w:next w:val="a7"/>
    <w:uiPriority w:val="99"/>
    <w:rsid w:val="00546AE4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2">
    <w:name w:val="Стиль2"/>
    <w:basedOn w:val="a"/>
    <w:uiPriority w:val="99"/>
    <w:rsid w:val="00546AE4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customStyle="1" w:styleId="Osnova">
    <w:name w:val="Osnova"/>
    <w:basedOn w:val="a"/>
    <w:uiPriority w:val="99"/>
    <w:rsid w:val="00546AE4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c18">
    <w:name w:val="c18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1">
    <w:name w:val="c91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2">
    <w:name w:val="c142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Верхний колонтитул Знак1"/>
    <w:basedOn w:val="a0"/>
    <w:uiPriority w:val="99"/>
    <w:semiHidden/>
    <w:rsid w:val="00546AE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7">
    <w:name w:val="Нижний колонтитул Знак1"/>
    <w:basedOn w:val="a0"/>
    <w:uiPriority w:val="99"/>
    <w:semiHidden/>
    <w:rsid w:val="00546AE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8">
    <w:name w:val="Основной текст Знак1"/>
    <w:basedOn w:val="a0"/>
    <w:uiPriority w:val="99"/>
    <w:semiHidden/>
    <w:rsid w:val="00546AE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9">
    <w:name w:val="Текст выноски Знак1"/>
    <w:basedOn w:val="a0"/>
    <w:uiPriority w:val="99"/>
    <w:semiHidden/>
    <w:rsid w:val="00546AE4"/>
    <w:rPr>
      <w:rFonts w:ascii="Tahoma" w:eastAsiaTheme="minorEastAsia" w:hAnsi="Tahoma" w:cs="Tahoma" w:hint="default"/>
      <w:sz w:val="16"/>
      <w:szCs w:val="16"/>
      <w:lang w:eastAsia="ru-RU"/>
    </w:rPr>
  </w:style>
  <w:style w:type="character" w:customStyle="1" w:styleId="Zag11">
    <w:name w:val="Zag_11"/>
    <w:uiPriority w:val="99"/>
    <w:rsid w:val="00546AE4"/>
  </w:style>
  <w:style w:type="character" w:customStyle="1" w:styleId="c0">
    <w:name w:val="c0"/>
    <w:rsid w:val="00546AE4"/>
  </w:style>
  <w:style w:type="character" w:customStyle="1" w:styleId="apple-converted-space">
    <w:name w:val="apple-converted-space"/>
    <w:rsid w:val="00546AE4"/>
  </w:style>
  <w:style w:type="table" w:customStyle="1" w:styleId="1a">
    <w:name w:val="Сетка таблицы1"/>
    <w:basedOn w:val="a1"/>
    <w:uiPriority w:val="39"/>
    <w:rsid w:val="00546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uiPriority w:val="59"/>
    <w:rsid w:val="00546A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854D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07"/>
  </w:style>
  <w:style w:type="paragraph" w:styleId="1">
    <w:name w:val="heading 1"/>
    <w:basedOn w:val="a"/>
    <w:next w:val="a"/>
    <w:link w:val="10"/>
    <w:qFormat/>
    <w:rsid w:val="00546AE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AE4"/>
    <w:pPr>
      <w:keepNext/>
      <w:shd w:val="clear" w:color="auto" w:fill="FFFFFF"/>
      <w:autoSpaceDE w:val="0"/>
      <w:autoSpaceDN w:val="0"/>
      <w:adjustRightInd w:val="0"/>
      <w:spacing w:after="160" w:line="240" w:lineRule="auto"/>
      <w:jc w:val="both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A7B"/>
  </w:style>
  <w:style w:type="paragraph" w:styleId="a5">
    <w:name w:val="footer"/>
    <w:basedOn w:val="a"/>
    <w:link w:val="a6"/>
    <w:uiPriority w:val="99"/>
    <w:unhideWhenUsed/>
    <w:rsid w:val="00732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A7B"/>
  </w:style>
  <w:style w:type="paragraph" w:styleId="a7">
    <w:name w:val="Body Text"/>
    <w:aliases w:val="body text,Основной текст Знак Знак,Основной текст отчета"/>
    <w:basedOn w:val="a"/>
    <w:link w:val="a8"/>
    <w:uiPriority w:val="99"/>
    <w:semiHidden/>
    <w:unhideWhenUsed/>
    <w:rsid w:val="00732A7B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Знак"/>
    <w:aliases w:val="body text Знак,Основной текст Знак Знак Знак,Основной текст отчета Знак"/>
    <w:basedOn w:val="a0"/>
    <w:link w:val="a7"/>
    <w:uiPriority w:val="99"/>
    <w:semiHidden/>
    <w:rsid w:val="00732A7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"/>
    <w:basedOn w:val="a7"/>
    <w:uiPriority w:val="99"/>
    <w:unhideWhenUsed/>
    <w:rsid w:val="00732A7B"/>
    <w:rPr>
      <w:rFonts w:cs="Mangal"/>
    </w:rPr>
  </w:style>
  <w:style w:type="paragraph" w:styleId="aa">
    <w:name w:val="Balloon Text"/>
    <w:basedOn w:val="a"/>
    <w:link w:val="ab"/>
    <w:uiPriority w:val="99"/>
    <w:semiHidden/>
    <w:unhideWhenUsed/>
    <w:rsid w:val="00732A7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b">
    <w:name w:val="Текст выноски Знак"/>
    <w:basedOn w:val="a0"/>
    <w:link w:val="aa"/>
    <w:uiPriority w:val="99"/>
    <w:semiHidden/>
    <w:rsid w:val="00732A7B"/>
    <w:rPr>
      <w:rFonts w:ascii="Tahoma" w:eastAsia="Times New Roman" w:hAnsi="Tahoma" w:cs="Tahoma"/>
      <w:sz w:val="16"/>
      <w:szCs w:val="16"/>
      <w:lang w:eastAsia="zh-CN"/>
    </w:rPr>
  </w:style>
  <w:style w:type="paragraph" w:styleId="ac">
    <w:name w:val="List Paragraph"/>
    <w:basedOn w:val="a"/>
    <w:uiPriority w:val="34"/>
    <w:qFormat/>
    <w:rsid w:val="00732A7B"/>
    <w:pPr>
      <w:ind w:left="720"/>
      <w:contextualSpacing/>
    </w:pPr>
  </w:style>
  <w:style w:type="paragraph" w:customStyle="1" w:styleId="11">
    <w:name w:val="Заголовок1"/>
    <w:basedOn w:val="a"/>
    <w:next w:val="a7"/>
    <w:rsid w:val="00732A7B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12">
    <w:name w:val="Указатель1"/>
    <w:basedOn w:val="a"/>
    <w:uiPriority w:val="99"/>
    <w:rsid w:val="00732A7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Standard">
    <w:name w:val="Standard"/>
    <w:uiPriority w:val="99"/>
    <w:rsid w:val="00732A7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  <w:style w:type="paragraph" w:customStyle="1" w:styleId="ad">
    <w:name w:val="Содержимое таблицы"/>
    <w:basedOn w:val="a"/>
    <w:uiPriority w:val="99"/>
    <w:rsid w:val="00732A7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Заголовок таблицы"/>
    <w:basedOn w:val="ad"/>
    <w:uiPriority w:val="99"/>
    <w:rsid w:val="00732A7B"/>
    <w:pPr>
      <w:jc w:val="center"/>
    </w:pPr>
    <w:rPr>
      <w:b/>
      <w:bCs/>
    </w:rPr>
  </w:style>
  <w:style w:type="paragraph" w:customStyle="1" w:styleId="13">
    <w:name w:val="Обычный1"/>
    <w:uiPriority w:val="99"/>
    <w:rsid w:val="00732A7B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character" w:customStyle="1" w:styleId="WW8Num1z0">
    <w:name w:val="WW8Num1z0"/>
    <w:rsid w:val="00732A7B"/>
    <w:rPr>
      <w:rFonts w:ascii="Times New Roman" w:eastAsia="Times New Roman" w:hAnsi="Times New Roman" w:cs="Times New Roman" w:hint="default"/>
      <w:b/>
      <w:bCs w:val="0"/>
      <w:sz w:val="28"/>
      <w:szCs w:val="28"/>
    </w:rPr>
  </w:style>
  <w:style w:type="character" w:customStyle="1" w:styleId="WW8Num1z1">
    <w:name w:val="WW8Num1z1"/>
    <w:rsid w:val="00732A7B"/>
  </w:style>
  <w:style w:type="character" w:customStyle="1" w:styleId="WW8Num1z2">
    <w:name w:val="WW8Num1z2"/>
    <w:rsid w:val="00732A7B"/>
  </w:style>
  <w:style w:type="character" w:customStyle="1" w:styleId="WW8Num1z3">
    <w:name w:val="WW8Num1z3"/>
    <w:rsid w:val="00732A7B"/>
  </w:style>
  <w:style w:type="character" w:customStyle="1" w:styleId="WW8Num1z4">
    <w:name w:val="WW8Num1z4"/>
    <w:rsid w:val="00732A7B"/>
  </w:style>
  <w:style w:type="character" w:customStyle="1" w:styleId="WW8Num1z5">
    <w:name w:val="WW8Num1z5"/>
    <w:rsid w:val="00732A7B"/>
  </w:style>
  <w:style w:type="character" w:customStyle="1" w:styleId="WW8Num1z6">
    <w:name w:val="WW8Num1z6"/>
    <w:rsid w:val="00732A7B"/>
  </w:style>
  <w:style w:type="character" w:customStyle="1" w:styleId="WW8Num1z7">
    <w:name w:val="WW8Num1z7"/>
    <w:rsid w:val="00732A7B"/>
  </w:style>
  <w:style w:type="character" w:customStyle="1" w:styleId="WW8Num1z8">
    <w:name w:val="WW8Num1z8"/>
    <w:rsid w:val="00732A7B"/>
  </w:style>
  <w:style w:type="character" w:customStyle="1" w:styleId="WW8Num2z0">
    <w:name w:val="WW8Num2z0"/>
    <w:rsid w:val="00732A7B"/>
    <w:rPr>
      <w:rFonts w:ascii="Symbol" w:hAnsi="Symbol" w:cs="Symbol" w:hint="default"/>
    </w:rPr>
  </w:style>
  <w:style w:type="character" w:customStyle="1" w:styleId="WW8Num3z0">
    <w:name w:val="WW8Num3z0"/>
    <w:rsid w:val="00732A7B"/>
    <w:rPr>
      <w:rFonts w:ascii="Times New Roman" w:hAnsi="Times New Roman" w:cs="Times New Roman" w:hint="default"/>
      <w:sz w:val="28"/>
      <w:szCs w:val="28"/>
    </w:rPr>
  </w:style>
  <w:style w:type="character" w:customStyle="1" w:styleId="WW8Num4z0">
    <w:name w:val="WW8Num4z0"/>
    <w:rsid w:val="00732A7B"/>
    <w:rPr>
      <w:rFonts w:ascii="Times New Roman" w:hAnsi="Times New Roman" w:cs="Times New Roman" w:hint="default"/>
    </w:rPr>
  </w:style>
  <w:style w:type="character" w:customStyle="1" w:styleId="WW8Num5z0">
    <w:name w:val="WW8Num5z0"/>
    <w:rsid w:val="00732A7B"/>
    <w:rPr>
      <w:rFonts w:ascii="Times New Roman" w:hAnsi="Times New Roman" w:cs="Times New Roman" w:hint="default"/>
    </w:rPr>
  </w:style>
  <w:style w:type="character" w:customStyle="1" w:styleId="WW8Num6z0">
    <w:name w:val="WW8Num6z0"/>
    <w:rsid w:val="00732A7B"/>
    <w:rPr>
      <w:rFonts w:ascii="Symbol" w:hAnsi="Symbol" w:cs="Symbol" w:hint="default"/>
    </w:rPr>
  </w:style>
  <w:style w:type="character" w:customStyle="1" w:styleId="WW8Num7z0">
    <w:name w:val="WW8Num7z0"/>
    <w:rsid w:val="00732A7B"/>
    <w:rPr>
      <w:rFonts w:ascii="Symbol" w:hAnsi="Symbol" w:cs="Symbol" w:hint="default"/>
    </w:rPr>
  </w:style>
  <w:style w:type="character" w:customStyle="1" w:styleId="WW8Num8z0">
    <w:name w:val="WW8Num8z0"/>
    <w:rsid w:val="00732A7B"/>
    <w:rPr>
      <w:sz w:val="28"/>
      <w:szCs w:val="28"/>
    </w:rPr>
  </w:style>
  <w:style w:type="character" w:customStyle="1" w:styleId="WW8Num9z0">
    <w:name w:val="WW8Num9z0"/>
    <w:rsid w:val="00732A7B"/>
    <w:rPr>
      <w:rFonts w:ascii="Times New Roman" w:hAnsi="Times New Roman" w:cs="Times New Roman" w:hint="default"/>
      <w:b/>
      <w:bCs w:val="0"/>
    </w:rPr>
  </w:style>
  <w:style w:type="character" w:customStyle="1" w:styleId="WW8Num10z0">
    <w:name w:val="WW8Num10z0"/>
    <w:rsid w:val="00732A7B"/>
    <w:rPr>
      <w:rFonts w:ascii="Times New Roman" w:hAnsi="Times New Roman" w:cs="Times New Roman" w:hint="default"/>
    </w:rPr>
  </w:style>
  <w:style w:type="character" w:customStyle="1" w:styleId="WW8Num11z0">
    <w:name w:val="WW8Num11z0"/>
    <w:rsid w:val="00732A7B"/>
    <w:rPr>
      <w:rFonts w:ascii="Symbol" w:hAnsi="Symbol" w:cs="Symbol" w:hint="default"/>
    </w:rPr>
  </w:style>
  <w:style w:type="character" w:customStyle="1" w:styleId="WW8Num12z0">
    <w:name w:val="WW8Num12z0"/>
    <w:rsid w:val="00732A7B"/>
  </w:style>
  <w:style w:type="character" w:customStyle="1" w:styleId="WW8Num12z1">
    <w:name w:val="WW8Num12z1"/>
    <w:rsid w:val="00732A7B"/>
  </w:style>
  <w:style w:type="character" w:customStyle="1" w:styleId="WW8Num12z2">
    <w:name w:val="WW8Num12z2"/>
    <w:rsid w:val="00732A7B"/>
  </w:style>
  <w:style w:type="character" w:customStyle="1" w:styleId="WW8Num12z3">
    <w:name w:val="WW8Num12z3"/>
    <w:rsid w:val="00732A7B"/>
  </w:style>
  <w:style w:type="character" w:customStyle="1" w:styleId="WW8Num12z4">
    <w:name w:val="WW8Num12z4"/>
    <w:rsid w:val="00732A7B"/>
  </w:style>
  <w:style w:type="character" w:customStyle="1" w:styleId="WW8Num12z5">
    <w:name w:val="WW8Num12z5"/>
    <w:rsid w:val="00732A7B"/>
  </w:style>
  <w:style w:type="character" w:customStyle="1" w:styleId="WW8Num12z6">
    <w:name w:val="WW8Num12z6"/>
    <w:rsid w:val="00732A7B"/>
  </w:style>
  <w:style w:type="character" w:customStyle="1" w:styleId="WW8Num12z7">
    <w:name w:val="WW8Num12z7"/>
    <w:rsid w:val="00732A7B"/>
  </w:style>
  <w:style w:type="character" w:customStyle="1" w:styleId="WW8Num12z8">
    <w:name w:val="WW8Num12z8"/>
    <w:rsid w:val="00732A7B"/>
  </w:style>
  <w:style w:type="character" w:customStyle="1" w:styleId="WW8Num2z1">
    <w:name w:val="WW8Num2z1"/>
    <w:rsid w:val="00732A7B"/>
    <w:rPr>
      <w:rFonts w:ascii="Courier New" w:hAnsi="Courier New" w:cs="Courier New" w:hint="default"/>
    </w:rPr>
  </w:style>
  <w:style w:type="character" w:customStyle="1" w:styleId="WW8Num2z2">
    <w:name w:val="WW8Num2z2"/>
    <w:rsid w:val="00732A7B"/>
    <w:rPr>
      <w:rFonts w:ascii="Wingdings" w:hAnsi="Wingdings" w:cs="Wingdings" w:hint="default"/>
    </w:rPr>
  </w:style>
  <w:style w:type="character" w:customStyle="1" w:styleId="WW8Num3z1">
    <w:name w:val="WW8Num3z1"/>
    <w:rsid w:val="00732A7B"/>
    <w:rPr>
      <w:rFonts w:ascii="Courier New" w:hAnsi="Courier New" w:cs="Courier New" w:hint="default"/>
    </w:rPr>
  </w:style>
  <w:style w:type="character" w:customStyle="1" w:styleId="WW8Num3z2">
    <w:name w:val="WW8Num3z2"/>
    <w:rsid w:val="00732A7B"/>
    <w:rPr>
      <w:rFonts w:ascii="Wingdings" w:hAnsi="Wingdings" w:cs="Wingdings" w:hint="default"/>
    </w:rPr>
  </w:style>
  <w:style w:type="character" w:customStyle="1" w:styleId="WW8Num5z1">
    <w:name w:val="WW8Num5z1"/>
    <w:rsid w:val="00732A7B"/>
    <w:rPr>
      <w:rFonts w:ascii="Courier New" w:hAnsi="Courier New" w:cs="Courier New" w:hint="default"/>
    </w:rPr>
  </w:style>
  <w:style w:type="character" w:customStyle="1" w:styleId="WW8Num5z2">
    <w:name w:val="WW8Num5z2"/>
    <w:rsid w:val="00732A7B"/>
    <w:rPr>
      <w:rFonts w:ascii="Wingdings" w:hAnsi="Wingdings" w:cs="Wingdings" w:hint="default"/>
    </w:rPr>
  </w:style>
  <w:style w:type="character" w:customStyle="1" w:styleId="WW8Num5z3">
    <w:name w:val="WW8Num5z3"/>
    <w:rsid w:val="00732A7B"/>
    <w:rPr>
      <w:rFonts w:ascii="Symbol" w:hAnsi="Symbol" w:cs="Symbol" w:hint="default"/>
    </w:rPr>
  </w:style>
  <w:style w:type="character" w:customStyle="1" w:styleId="WW8Num6z1">
    <w:name w:val="WW8Num6z1"/>
    <w:rsid w:val="00732A7B"/>
    <w:rPr>
      <w:rFonts w:ascii="Symbol" w:hAnsi="Symbol" w:cs="Symbol" w:hint="default"/>
    </w:rPr>
  </w:style>
  <w:style w:type="character" w:customStyle="1" w:styleId="WW8Num6z2">
    <w:name w:val="WW8Num6z2"/>
    <w:rsid w:val="00732A7B"/>
    <w:rPr>
      <w:rFonts w:ascii="Times New Roman" w:hAnsi="Times New Roman" w:cs="Times New Roman" w:hint="default"/>
    </w:rPr>
  </w:style>
  <w:style w:type="character" w:customStyle="1" w:styleId="WW8Num7z2">
    <w:name w:val="WW8Num7z2"/>
    <w:rsid w:val="00732A7B"/>
    <w:rPr>
      <w:rFonts w:ascii="Times New Roman" w:hAnsi="Times New Roman" w:cs="Times New Roman" w:hint="default"/>
    </w:rPr>
  </w:style>
  <w:style w:type="character" w:customStyle="1" w:styleId="WW8Num8z1">
    <w:name w:val="WW8Num8z1"/>
    <w:rsid w:val="00732A7B"/>
    <w:rPr>
      <w:rFonts w:ascii="Courier New" w:hAnsi="Courier New" w:cs="Courier New" w:hint="default"/>
    </w:rPr>
  </w:style>
  <w:style w:type="character" w:customStyle="1" w:styleId="WW8Num8z2">
    <w:name w:val="WW8Num8z2"/>
    <w:rsid w:val="00732A7B"/>
    <w:rPr>
      <w:rFonts w:ascii="Wingdings" w:hAnsi="Wingdings" w:cs="Wingdings" w:hint="default"/>
    </w:rPr>
  </w:style>
  <w:style w:type="character" w:customStyle="1" w:styleId="WW8Num9z1">
    <w:name w:val="WW8Num9z1"/>
    <w:rsid w:val="00732A7B"/>
    <w:rPr>
      <w:rFonts w:ascii="Courier New" w:hAnsi="Courier New" w:cs="Courier New" w:hint="default"/>
    </w:rPr>
  </w:style>
  <w:style w:type="character" w:customStyle="1" w:styleId="WW8Num9z2">
    <w:name w:val="WW8Num9z2"/>
    <w:rsid w:val="00732A7B"/>
    <w:rPr>
      <w:rFonts w:ascii="Wingdings" w:hAnsi="Wingdings" w:cs="Wingdings" w:hint="default"/>
    </w:rPr>
  </w:style>
  <w:style w:type="character" w:customStyle="1" w:styleId="WW8Num10z1">
    <w:name w:val="WW8Num10z1"/>
    <w:rsid w:val="00732A7B"/>
  </w:style>
  <w:style w:type="character" w:customStyle="1" w:styleId="WW8Num10z2">
    <w:name w:val="WW8Num10z2"/>
    <w:rsid w:val="00732A7B"/>
  </w:style>
  <w:style w:type="character" w:customStyle="1" w:styleId="WW8Num10z3">
    <w:name w:val="WW8Num10z3"/>
    <w:rsid w:val="00732A7B"/>
  </w:style>
  <w:style w:type="character" w:customStyle="1" w:styleId="WW8Num10z4">
    <w:name w:val="WW8Num10z4"/>
    <w:rsid w:val="00732A7B"/>
  </w:style>
  <w:style w:type="character" w:customStyle="1" w:styleId="WW8Num10z5">
    <w:name w:val="WW8Num10z5"/>
    <w:rsid w:val="00732A7B"/>
  </w:style>
  <w:style w:type="character" w:customStyle="1" w:styleId="WW8Num10z6">
    <w:name w:val="WW8Num10z6"/>
    <w:rsid w:val="00732A7B"/>
  </w:style>
  <w:style w:type="character" w:customStyle="1" w:styleId="WW8Num10z7">
    <w:name w:val="WW8Num10z7"/>
    <w:rsid w:val="00732A7B"/>
  </w:style>
  <w:style w:type="character" w:customStyle="1" w:styleId="WW8Num10z8">
    <w:name w:val="WW8Num10z8"/>
    <w:rsid w:val="00732A7B"/>
  </w:style>
  <w:style w:type="character" w:customStyle="1" w:styleId="WW8Num11z1">
    <w:name w:val="WW8Num11z1"/>
    <w:rsid w:val="00732A7B"/>
    <w:rPr>
      <w:rFonts w:ascii="Times New Roman" w:hAnsi="Times New Roman" w:cs="Times New Roman" w:hint="default"/>
    </w:rPr>
  </w:style>
  <w:style w:type="character" w:customStyle="1" w:styleId="WW8Num13z0">
    <w:name w:val="WW8Num13z0"/>
    <w:rsid w:val="00732A7B"/>
    <w:rPr>
      <w:rFonts w:ascii="Times New Roman" w:hAnsi="Times New Roman" w:cs="Times New Roman" w:hint="default"/>
    </w:rPr>
  </w:style>
  <w:style w:type="character" w:customStyle="1" w:styleId="WW8Num13z1">
    <w:name w:val="WW8Num13z1"/>
    <w:rsid w:val="00732A7B"/>
    <w:rPr>
      <w:rFonts w:ascii="Times New Roman" w:hAnsi="Times New Roman" w:cs="Times New Roman" w:hint="default"/>
    </w:rPr>
  </w:style>
  <w:style w:type="character" w:customStyle="1" w:styleId="WW8Num14z0">
    <w:name w:val="WW8Num14z0"/>
    <w:rsid w:val="00732A7B"/>
    <w:rPr>
      <w:rFonts w:ascii="Symbol" w:hAnsi="Symbol" w:cs="Symbol" w:hint="default"/>
    </w:rPr>
  </w:style>
  <w:style w:type="character" w:customStyle="1" w:styleId="WW8Num14z1">
    <w:name w:val="WW8Num14z1"/>
    <w:rsid w:val="00732A7B"/>
    <w:rPr>
      <w:rFonts w:ascii="Courier New" w:hAnsi="Courier New" w:cs="Courier New" w:hint="default"/>
    </w:rPr>
  </w:style>
  <w:style w:type="character" w:customStyle="1" w:styleId="WW8Num14z2">
    <w:name w:val="WW8Num14z2"/>
    <w:rsid w:val="00732A7B"/>
    <w:rPr>
      <w:rFonts w:ascii="Wingdings" w:hAnsi="Wingdings" w:cs="Wingdings" w:hint="default"/>
    </w:rPr>
  </w:style>
  <w:style w:type="character" w:customStyle="1" w:styleId="14">
    <w:name w:val="Основной шрифт абзаца1"/>
    <w:rsid w:val="00732A7B"/>
  </w:style>
  <w:style w:type="character" w:customStyle="1" w:styleId="af">
    <w:name w:val="Знак Знак"/>
    <w:rsid w:val="00732A7B"/>
    <w:rPr>
      <w:rFonts w:ascii="Tahoma" w:hAnsi="Tahoma" w:cs="Tahoma" w:hint="default"/>
      <w:sz w:val="16"/>
      <w:szCs w:val="16"/>
    </w:rPr>
  </w:style>
  <w:style w:type="paragraph" w:styleId="af0">
    <w:name w:val="No Spacing"/>
    <w:uiPriority w:val="1"/>
    <w:qFormat/>
    <w:rsid w:val="004819DA"/>
    <w:pPr>
      <w:spacing w:after="0" w:line="240" w:lineRule="auto"/>
    </w:pPr>
  </w:style>
  <w:style w:type="table" w:styleId="af1">
    <w:name w:val="Table Grid"/>
    <w:basedOn w:val="a1"/>
    <w:uiPriority w:val="59"/>
    <w:rsid w:val="00A44A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46A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546AE4"/>
    <w:rPr>
      <w:rFonts w:ascii="Times New Roman" w:eastAsia="Calibri" w:hAnsi="Times New Roman" w:cs="Times New Roman"/>
      <w:b/>
      <w:bCs/>
      <w:sz w:val="28"/>
      <w:szCs w:val="28"/>
      <w:shd w:val="clear" w:color="auto" w:fill="FFFFFF"/>
      <w:lang w:eastAsia="en-US"/>
    </w:rPr>
  </w:style>
  <w:style w:type="character" w:styleId="af2">
    <w:name w:val="Hyperlink"/>
    <w:basedOn w:val="a0"/>
    <w:uiPriority w:val="99"/>
    <w:semiHidden/>
    <w:unhideWhenUsed/>
    <w:rsid w:val="00546AE4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546AE4"/>
    <w:rPr>
      <w:color w:val="800080" w:themeColor="followedHyperlink"/>
      <w:u w:val="single"/>
    </w:rPr>
  </w:style>
  <w:style w:type="paragraph" w:styleId="af4">
    <w:name w:val="Normal (Web)"/>
    <w:basedOn w:val="a"/>
    <w:uiPriority w:val="99"/>
    <w:semiHidden/>
    <w:unhideWhenUsed/>
    <w:rsid w:val="00546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next w:val="a"/>
    <w:link w:val="af6"/>
    <w:uiPriority w:val="99"/>
    <w:qFormat/>
    <w:rsid w:val="00546AE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6">
    <w:name w:val="Название Знак"/>
    <w:basedOn w:val="a0"/>
    <w:link w:val="af5"/>
    <w:uiPriority w:val="99"/>
    <w:rsid w:val="00546AE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7">
    <w:name w:val="Subtitle"/>
    <w:basedOn w:val="a"/>
    <w:next w:val="a"/>
    <w:link w:val="af8"/>
    <w:uiPriority w:val="99"/>
    <w:qFormat/>
    <w:rsid w:val="00546AE4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99"/>
    <w:rsid w:val="00546AE4"/>
    <w:rPr>
      <w:rFonts w:ascii="Cambria" w:eastAsia="Times New Roman" w:hAnsi="Cambria" w:cs="Times New Roman"/>
      <w:sz w:val="24"/>
      <w:szCs w:val="24"/>
    </w:rPr>
  </w:style>
  <w:style w:type="paragraph" w:customStyle="1" w:styleId="msonormal0">
    <w:name w:val="msonormal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Заголовок1"/>
    <w:basedOn w:val="a"/>
    <w:next w:val="a7"/>
    <w:uiPriority w:val="99"/>
    <w:rsid w:val="00546AE4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2">
    <w:name w:val="Стиль2"/>
    <w:basedOn w:val="a"/>
    <w:uiPriority w:val="99"/>
    <w:rsid w:val="00546AE4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customStyle="1" w:styleId="Osnova">
    <w:name w:val="Osnova"/>
    <w:basedOn w:val="a"/>
    <w:uiPriority w:val="99"/>
    <w:rsid w:val="00546AE4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c18">
    <w:name w:val="c18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1">
    <w:name w:val="c91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2">
    <w:name w:val="c142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Верхний колонтитул Знак1"/>
    <w:basedOn w:val="a0"/>
    <w:uiPriority w:val="99"/>
    <w:semiHidden/>
    <w:rsid w:val="00546AE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7">
    <w:name w:val="Нижний колонтитул Знак1"/>
    <w:basedOn w:val="a0"/>
    <w:uiPriority w:val="99"/>
    <w:semiHidden/>
    <w:rsid w:val="00546AE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8">
    <w:name w:val="Основной текст Знак1"/>
    <w:basedOn w:val="a0"/>
    <w:uiPriority w:val="99"/>
    <w:semiHidden/>
    <w:rsid w:val="00546AE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9">
    <w:name w:val="Текст выноски Знак1"/>
    <w:basedOn w:val="a0"/>
    <w:uiPriority w:val="99"/>
    <w:semiHidden/>
    <w:rsid w:val="00546AE4"/>
    <w:rPr>
      <w:rFonts w:ascii="Tahoma" w:eastAsiaTheme="minorEastAsia" w:hAnsi="Tahoma" w:cs="Tahoma" w:hint="default"/>
      <w:sz w:val="16"/>
      <w:szCs w:val="16"/>
      <w:lang w:eastAsia="ru-RU"/>
    </w:rPr>
  </w:style>
  <w:style w:type="character" w:customStyle="1" w:styleId="Zag11">
    <w:name w:val="Zag_11"/>
    <w:uiPriority w:val="99"/>
    <w:rsid w:val="00546AE4"/>
  </w:style>
  <w:style w:type="character" w:customStyle="1" w:styleId="c0">
    <w:name w:val="c0"/>
    <w:rsid w:val="00546AE4"/>
  </w:style>
  <w:style w:type="character" w:customStyle="1" w:styleId="apple-converted-space">
    <w:name w:val="apple-converted-space"/>
    <w:rsid w:val="00546AE4"/>
  </w:style>
  <w:style w:type="table" w:customStyle="1" w:styleId="1a">
    <w:name w:val="Сетка таблицы1"/>
    <w:basedOn w:val="a1"/>
    <w:uiPriority w:val="39"/>
    <w:rsid w:val="00546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uiPriority w:val="59"/>
    <w:rsid w:val="00546A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854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8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3B4EA-05FD-429A-A64E-31F9ADECF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7382</Words>
  <Characters>42080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2023-02-08T14:54:00Z</cp:lastPrinted>
  <dcterms:created xsi:type="dcterms:W3CDTF">2023-02-17T03:51:00Z</dcterms:created>
  <dcterms:modified xsi:type="dcterms:W3CDTF">2023-02-17T03:51:00Z</dcterms:modified>
</cp:coreProperties>
</file>