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8CB" w:rsidRDefault="00BF0814" w:rsidP="00BF0814">
      <w:pPr>
        <w:widowControl w:val="0"/>
        <w:spacing w:after="0" w:line="240" w:lineRule="auto"/>
        <w:jc w:val="both"/>
        <w:rPr>
          <w:rFonts w:ascii="Times New Roman" w:eastAsia="SimSun" w:hAnsi="Times New Roman" w:cs="Tahoma"/>
          <w:sz w:val="24"/>
          <w:szCs w:val="24"/>
          <w:lang w:eastAsia="zh-CN"/>
        </w:rPr>
      </w:pPr>
      <w:bookmarkStart w:id="0" w:name="_GoBack"/>
      <w:bookmarkEnd w:id="0"/>
      <w:r w:rsidRPr="00BF0814">
        <w:rPr>
          <w:rFonts w:ascii="Times New Roman" w:eastAsia="SimSun" w:hAnsi="Times New Roman" w:cs="Tahoma"/>
          <w:noProof/>
          <w:sz w:val="24"/>
          <w:szCs w:val="24"/>
          <w:lang w:eastAsia="ru-RU"/>
        </w:rPr>
        <w:drawing>
          <wp:inline distT="0" distB="0" distL="0" distR="0">
            <wp:extent cx="6031230" cy="8295898"/>
            <wp:effectExtent l="0" t="0" r="0" b="0"/>
            <wp:docPr id="1" name="Рисунок 1" descr="C:\Users\User\Desktop\АООП РАС 1 2022\На САйт\АООП 2 вариан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АООП РАС 1 2022\На САйт\АООП 2 вариант.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1230" cy="8295898"/>
                    </a:xfrm>
                    <a:prstGeom prst="rect">
                      <a:avLst/>
                    </a:prstGeom>
                    <a:noFill/>
                    <a:ln>
                      <a:noFill/>
                    </a:ln>
                  </pic:spPr>
                </pic:pic>
              </a:graphicData>
            </a:graphic>
          </wp:inline>
        </w:drawing>
      </w:r>
    </w:p>
    <w:p w:rsidR="00772F7D" w:rsidRDefault="00772F7D">
      <w:pPr>
        <w:suppressAutoHyphens w:val="0"/>
        <w:rPr>
          <w:rFonts w:ascii="Times New Roman" w:eastAsia="SimSun" w:hAnsi="Times New Roman" w:cs="Tahoma"/>
          <w:sz w:val="24"/>
          <w:szCs w:val="24"/>
          <w:lang w:eastAsia="zh-CN"/>
        </w:rPr>
      </w:pPr>
      <w:r>
        <w:rPr>
          <w:rFonts w:ascii="Times New Roman" w:eastAsia="SimSun" w:hAnsi="Times New Roman" w:cs="Tahoma"/>
          <w:sz w:val="24"/>
          <w:szCs w:val="24"/>
          <w:lang w:eastAsia="zh-CN"/>
        </w:rPr>
        <w:br w:type="page"/>
      </w:r>
    </w:p>
    <w:p w:rsidR="00B31572" w:rsidRPr="005D4E6D" w:rsidRDefault="00E955A7" w:rsidP="00772F7D">
      <w:pPr>
        <w:jc w:val="both"/>
        <w:rPr>
          <w:rFonts w:ascii="Times New Roman" w:hAnsi="Times New Roman" w:cs="Times New Roman"/>
          <w:b/>
          <w:sz w:val="24"/>
          <w:szCs w:val="24"/>
        </w:rPr>
      </w:pPr>
      <w:r w:rsidRPr="005D4E6D">
        <w:rPr>
          <w:rFonts w:ascii="Times New Roman" w:hAnsi="Times New Roman" w:cs="Times New Roman"/>
          <w:b/>
          <w:sz w:val="24"/>
          <w:szCs w:val="24"/>
        </w:rPr>
        <w:lastRenderedPageBreak/>
        <w:t>Оглавление</w:t>
      </w:r>
      <w:r w:rsidR="00CB5CFF">
        <w:rPr>
          <w:rFonts w:ascii="Times New Roman" w:hAnsi="Times New Roman" w:cs="Times New Roman"/>
          <w:b/>
          <w:sz w:val="24"/>
          <w:szCs w:val="24"/>
        </w:rPr>
        <w:t xml:space="preserve">                                                                                                                                </w:t>
      </w:r>
      <w:r w:rsidR="00A4597B">
        <w:rPr>
          <w:rFonts w:ascii="Times New Roman" w:hAnsi="Times New Roman" w:cs="Times New Roman"/>
          <w:b/>
          <w:sz w:val="24"/>
          <w:szCs w:val="24"/>
        </w:rPr>
        <w:t>Стр</w:t>
      </w:r>
    </w:p>
    <w:p w:rsidR="007F52B9" w:rsidRPr="007F52B9" w:rsidRDefault="007F52B9" w:rsidP="00772F7D">
      <w:pPr>
        <w:spacing w:after="0"/>
        <w:jc w:val="both"/>
        <w:rPr>
          <w:rFonts w:ascii="Times New Roman" w:hAnsi="Times New Roman" w:cs="Times New Roman"/>
          <w:b/>
          <w:sz w:val="24"/>
          <w:szCs w:val="24"/>
        </w:rPr>
      </w:pPr>
      <w:r w:rsidRPr="007F52B9">
        <w:rPr>
          <w:rFonts w:ascii="Times New Roman" w:hAnsi="Times New Roman" w:cs="Times New Roman"/>
          <w:b/>
          <w:sz w:val="24"/>
          <w:szCs w:val="24"/>
        </w:rPr>
        <w:t xml:space="preserve">1. Целевой раздел                                                                               </w:t>
      </w:r>
    </w:p>
    <w:p w:rsidR="007F52B9" w:rsidRPr="007F52B9" w:rsidRDefault="007F52B9" w:rsidP="00C04D63">
      <w:pPr>
        <w:spacing w:after="0"/>
        <w:rPr>
          <w:rFonts w:ascii="Times New Roman" w:hAnsi="Times New Roman" w:cs="Times New Roman"/>
          <w:sz w:val="24"/>
          <w:szCs w:val="24"/>
        </w:rPr>
      </w:pPr>
      <w:r w:rsidRPr="007F52B9">
        <w:rPr>
          <w:rFonts w:ascii="Times New Roman" w:hAnsi="Times New Roman" w:cs="Times New Roman"/>
          <w:sz w:val="24"/>
          <w:szCs w:val="24"/>
        </w:rPr>
        <w:t>1.1. Пояснительная записка</w:t>
      </w:r>
      <w:r w:rsidR="00772F7D">
        <w:rPr>
          <w:rFonts w:ascii="Times New Roman" w:hAnsi="Times New Roman" w:cs="Times New Roman"/>
          <w:sz w:val="24"/>
          <w:szCs w:val="24"/>
        </w:rPr>
        <w:t>………………………………………………………………………</w:t>
      </w:r>
      <w:r w:rsidRPr="007F52B9">
        <w:rPr>
          <w:rFonts w:ascii="Times New Roman" w:hAnsi="Times New Roman" w:cs="Times New Roman"/>
          <w:b/>
          <w:sz w:val="24"/>
          <w:szCs w:val="24"/>
        </w:rPr>
        <w:t xml:space="preserve">3  </w:t>
      </w:r>
    </w:p>
    <w:p w:rsidR="007F52B9" w:rsidRPr="007F52B9" w:rsidRDefault="007F52B9" w:rsidP="00CB5CFF">
      <w:pPr>
        <w:tabs>
          <w:tab w:val="left" w:pos="9356"/>
        </w:tabs>
        <w:spacing w:after="0"/>
        <w:rPr>
          <w:rFonts w:ascii="Times New Roman" w:hAnsi="Times New Roman" w:cs="Times New Roman"/>
          <w:sz w:val="24"/>
          <w:szCs w:val="24"/>
        </w:rPr>
      </w:pPr>
      <w:r>
        <w:rPr>
          <w:rFonts w:ascii="Times New Roman" w:hAnsi="Times New Roman" w:cs="Times New Roman"/>
          <w:sz w:val="24"/>
          <w:szCs w:val="24"/>
        </w:rPr>
        <w:t>1.2.</w:t>
      </w:r>
      <w:r w:rsidRPr="007F52B9">
        <w:rPr>
          <w:rFonts w:ascii="Times New Roman" w:hAnsi="Times New Roman" w:cs="Times New Roman"/>
          <w:sz w:val="24"/>
          <w:szCs w:val="24"/>
        </w:rPr>
        <w:t>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w:t>
      </w:r>
      <w:r w:rsidR="009713AF">
        <w:rPr>
          <w:rFonts w:ascii="Times New Roman" w:hAnsi="Times New Roman" w:cs="Times New Roman"/>
          <w:sz w:val="24"/>
          <w:szCs w:val="24"/>
        </w:rPr>
        <w:t>й общеобразовательной программы</w:t>
      </w:r>
      <w:r w:rsidR="00772F7D">
        <w:rPr>
          <w:rFonts w:ascii="Times New Roman" w:hAnsi="Times New Roman" w:cs="Times New Roman"/>
          <w:sz w:val="24"/>
          <w:szCs w:val="24"/>
        </w:rPr>
        <w:t>……</w:t>
      </w:r>
      <w:r w:rsidR="00C04D63">
        <w:rPr>
          <w:rFonts w:ascii="Times New Roman" w:hAnsi="Times New Roman" w:cs="Times New Roman"/>
          <w:sz w:val="24"/>
          <w:szCs w:val="24"/>
        </w:rPr>
        <w:t>.</w:t>
      </w:r>
      <w:r w:rsidR="00CB5CFF">
        <w:rPr>
          <w:rFonts w:ascii="Times New Roman" w:hAnsi="Times New Roman" w:cs="Times New Roman"/>
          <w:sz w:val="24"/>
          <w:szCs w:val="24"/>
        </w:rPr>
        <w:t xml:space="preserve"> </w:t>
      </w:r>
      <w:r w:rsidR="0099784F" w:rsidRPr="0099784F">
        <w:rPr>
          <w:rFonts w:ascii="Times New Roman" w:hAnsi="Times New Roman" w:cs="Times New Roman"/>
          <w:b/>
          <w:sz w:val="24"/>
          <w:szCs w:val="24"/>
        </w:rPr>
        <w:t>10</w:t>
      </w:r>
    </w:p>
    <w:p w:rsidR="007F52B9" w:rsidRPr="009713AF" w:rsidRDefault="007F52B9" w:rsidP="00CB5CFF">
      <w:pPr>
        <w:tabs>
          <w:tab w:val="left" w:pos="9356"/>
        </w:tabs>
        <w:spacing w:after="0"/>
        <w:rPr>
          <w:rFonts w:ascii="Times New Roman" w:hAnsi="Times New Roman" w:cs="Times New Roman"/>
          <w:b/>
          <w:sz w:val="24"/>
          <w:szCs w:val="24"/>
        </w:rPr>
      </w:pPr>
      <w:r w:rsidRPr="007F52B9">
        <w:rPr>
          <w:rFonts w:ascii="Times New Roman" w:hAnsi="Times New Roman" w:cs="Times New Roman"/>
          <w:sz w:val="24"/>
          <w:szCs w:val="24"/>
        </w:rPr>
        <w:t>1.3. Система оценки достижения обучающимися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r w:rsidR="00772F7D">
        <w:rPr>
          <w:rFonts w:ascii="Times New Roman" w:hAnsi="Times New Roman" w:cs="Times New Roman"/>
          <w:sz w:val="24"/>
          <w:szCs w:val="24"/>
        </w:rPr>
        <w:t>………………………………………………………………</w:t>
      </w:r>
      <w:r w:rsidR="009713AF" w:rsidRPr="009713AF">
        <w:rPr>
          <w:rFonts w:ascii="Times New Roman" w:hAnsi="Times New Roman" w:cs="Times New Roman"/>
          <w:b/>
          <w:sz w:val="24"/>
          <w:szCs w:val="24"/>
        </w:rPr>
        <w:t>16</w:t>
      </w:r>
    </w:p>
    <w:p w:rsidR="007F52B9" w:rsidRPr="007F52B9" w:rsidRDefault="007F52B9" w:rsidP="00C04D63">
      <w:pPr>
        <w:spacing w:after="0"/>
        <w:rPr>
          <w:rFonts w:ascii="Times New Roman" w:hAnsi="Times New Roman" w:cs="Times New Roman"/>
          <w:sz w:val="24"/>
          <w:szCs w:val="24"/>
        </w:rPr>
      </w:pPr>
    </w:p>
    <w:p w:rsidR="007F52B9" w:rsidRPr="007F52B9" w:rsidRDefault="007F52B9" w:rsidP="00C04D63">
      <w:pPr>
        <w:spacing w:after="0"/>
        <w:rPr>
          <w:rFonts w:ascii="Times New Roman" w:hAnsi="Times New Roman" w:cs="Times New Roman"/>
          <w:b/>
          <w:sz w:val="24"/>
          <w:szCs w:val="24"/>
        </w:rPr>
      </w:pPr>
      <w:r w:rsidRPr="007F52B9">
        <w:rPr>
          <w:rFonts w:ascii="Times New Roman" w:hAnsi="Times New Roman" w:cs="Times New Roman"/>
          <w:b/>
          <w:sz w:val="24"/>
          <w:szCs w:val="24"/>
        </w:rPr>
        <w:t>2. Содержательный раздел</w:t>
      </w:r>
    </w:p>
    <w:p w:rsidR="007F52B9" w:rsidRPr="007F52B9" w:rsidRDefault="007F52B9" w:rsidP="00CB5CFF">
      <w:pPr>
        <w:tabs>
          <w:tab w:val="left" w:pos="9356"/>
        </w:tabs>
        <w:spacing w:after="0"/>
        <w:rPr>
          <w:rFonts w:ascii="Times New Roman" w:hAnsi="Times New Roman" w:cs="Times New Roman"/>
          <w:sz w:val="24"/>
          <w:szCs w:val="24"/>
        </w:rPr>
      </w:pPr>
      <w:r w:rsidRPr="007F52B9">
        <w:rPr>
          <w:rFonts w:ascii="Times New Roman" w:hAnsi="Times New Roman" w:cs="Times New Roman"/>
          <w:sz w:val="24"/>
          <w:szCs w:val="24"/>
        </w:rPr>
        <w:t>2.1. Программа формирования базовых учебных действий</w:t>
      </w:r>
      <w:r w:rsidR="00772F7D">
        <w:rPr>
          <w:rFonts w:ascii="Times New Roman" w:hAnsi="Times New Roman" w:cs="Times New Roman"/>
          <w:sz w:val="24"/>
          <w:szCs w:val="24"/>
        </w:rPr>
        <w:t>…………………………………..</w:t>
      </w:r>
      <w:r w:rsidR="009713AF" w:rsidRPr="009713AF">
        <w:rPr>
          <w:rFonts w:ascii="Times New Roman" w:hAnsi="Times New Roman" w:cs="Times New Roman"/>
          <w:b/>
          <w:sz w:val="24"/>
          <w:szCs w:val="24"/>
        </w:rPr>
        <w:t>17</w:t>
      </w:r>
    </w:p>
    <w:p w:rsidR="007F52B9" w:rsidRPr="009713AF" w:rsidRDefault="007F52B9" w:rsidP="00C04D63">
      <w:pPr>
        <w:spacing w:after="0"/>
        <w:rPr>
          <w:rFonts w:ascii="Times New Roman" w:hAnsi="Times New Roman" w:cs="Times New Roman"/>
          <w:b/>
          <w:sz w:val="24"/>
          <w:szCs w:val="24"/>
        </w:rPr>
      </w:pPr>
      <w:r w:rsidRPr="007F52B9">
        <w:rPr>
          <w:rFonts w:ascii="Times New Roman" w:hAnsi="Times New Roman" w:cs="Times New Roman"/>
          <w:sz w:val="24"/>
          <w:szCs w:val="24"/>
        </w:rPr>
        <w:t>2.2. Программы учебных предметов, курсов коррекционно-развивающей области</w:t>
      </w:r>
      <w:r w:rsidR="00772F7D">
        <w:rPr>
          <w:rFonts w:ascii="Times New Roman" w:hAnsi="Times New Roman" w:cs="Times New Roman"/>
          <w:sz w:val="24"/>
          <w:szCs w:val="24"/>
        </w:rPr>
        <w:t>………..</w:t>
      </w:r>
      <w:r w:rsidR="009713AF" w:rsidRPr="009713AF">
        <w:rPr>
          <w:rFonts w:ascii="Times New Roman" w:hAnsi="Times New Roman" w:cs="Times New Roman"/>
          <w:b/>
          <w:sz w:val="24"/>
          <w:szCs w:val="24"/>
        </w:rPr>
        <w:t>18</w:t>
      </w:r>
    </w:p>
    <w:p w:rsidR="007F52B9" w:rsidRPr="0099784F" w:rsidRDefault="00772F7D" w:rsidP="00C04D63">
      <w:pPr>
        <w:spacing w:after="0"/>
        <w:rPr>
          <w:rFonts w:ascii="Times New Roman" w:hAnsi="Times New Roman" w:cs="Times New Roman"/>
          <w:b/>
          <w:sz w:val="24"/>
          <w:szCs w:val="24"/>
        </w:rPr>
      </w:pPr>
      <w:r>
        <w:rPr>
          <w:rFonts w:ascii="Times New Roman" w:hAnsi="Times New Roman" w:cs="Times New Roman"/>
          <w:sz w:val="24"/>
          <w:szCs w:val="24"/>
        </w:rPr>
        <w:t>2.</w:t>
      </w:r>
      <w:r w:rsidR="007F52B9" w:rsidRPr="007F52B9">
        <w:rPr>
          <w:rFonts w:ascii="Times New Roman" w:hAnsi="Times New Roman" w:cs="Times New Roman"/>
          <w:sz w:val="24"/>
          <w:szCs w:val="24"/>
        </w:rPr>
        <w:t>3. Программа нравственного развития</w:t>
      </w:r>
      <w:r>
        <w:rPr>
          <w:rFonts w:ascii="Times New Roman" w:hAnsi="Times New Roman" w:cs="Times New Roman"/>
          <w:sz w:val="24"/>
          <w:szCs w:val="24"/>
        </w:rPr>
        <w:t>……………………………………………………….</w:t>
      </w:r>
      <w:r w:rsidR="00CE20D1">
        <w:rPr>
          <w:rFonts w:ascii="Times New Roman" w:hAnsi="Times New Roman" w:cs="Times New Roman"/>
          <w:b/>
          <w:sz w:val="24"/>
          <w:szCs w:val="24"/>
        </w:rPr>
        <w:t>53</w:t>
      </w:r>
    </w:p>
    <w:p w:rsidR="007F52B9" w:rsidRPr="0099784F" w:rsidRDefault="007F52B9" w:rsidP="00CB5CFF">
      <w:pPr>
        <w:tabs>
          <w:tab w:val="left" w:pos="9356"/>
        </w:tabs>
        <w:spacing w:after="0"/>
        <w:rPr>
          <w:rFonts w:ascii="Times New Roman" w:hAnsi="Times New Roman" w:cs="Times New Roman"/>
          <w:b/>
          <w:sz w:val="24"/>
          <w:szCs w:val="24"/>
        </w:rPr>
      </w:pPr>
      <w:r w:rsidRPr="007F52B9">
        <w:rPr>
          <w:rFonts w:ascii="Times New Roman" w:hAnsi="Times New Roman" w:cs="Times New Roman"/>
          <w:sz w:val="24"/>
          <w:szCs w:val="24"/>
        </w:rPr>
        <w:t>2.4. Программа формирования экологической культуры, здорового и безопасного образа жизни</w:t>
      </w:r>
      <w:r w:rsidR="00772F7D">
        <w:rPr>
          <w:rFonts w:ascii="Times New Roman" w:hAnsi="Times New Roman" w:cs="Times New Roman"/>
          <w:sz w:val="24"/>
          <w:szCs w:val="24"/>
        </w:rPr>
        <w:t>……………………………………………………………………………………………..</w:t>
      </w:r>
      <w:r w:rsidR="00CB5CFF">
        <w:rPr>
          <w:rFonts w:ascii="Times New Roman" w:hAnsi="Times New Roman" w:cs="Times New Roman"/>
          <w:sz w:val="24"/>
          <w:szCs w:val="24"/>
        </w:rPr>
        <w:t xml:space="preserve"> </w:t>
      </w:r>
      <w:r w:rsidR="00CE20D1">
        <w:rPr>
          <w:rFonts w:ascii="Times New Roman" w:hAnsi="Times New Roman" w:cs="Times New Roman"/>
          <w:b/>
          <w:sz w:val="24"/>
          <w:szCs w:val="24"/>
        </w:rPr>
        <w:t>55</w:t>
      </w:r>
    </w:p>
    <w:p w:rsidR="007F52B9" w:rsidRPr="0099784F" w:rsidRDefault="007F52B9" w:rsidP="00C04D63">
      <w:pPr>
        <w:spacing w:after="0"/>
        <w:rPr>
          <w:rFonts w:ascii="Times New Roman" w:hAnsi="Times New Roman" w:cs="Times New Roman"/>
          <w:b/>
          <w:sz w:val="24"/>
          <w:szCs w:val="24"/>
        </w:rPr>
      </w:pPr>
      <w:r w:rsidRPr="007F52B9">
        <w:rPr>
          <w:rFonts w:ascii="Times New Roman" w:hAnsi="Times New Roman" w:cs="Times New Roman"/>
          <w:sz w:val="24"/>
          <w:szCs w:val="24"/>
        </w:rPr>
        <w:t>2.5. Программа внеурочной деятельности</w:t>
      </w:r>
      <w:r w:rsidR="00772F7D">
        <w:rPr>
          <w:rFonts w:ascii="Times New Roman" w:hAnsi="Times New Roman" w:cs="Times New Roman"/>
          <w:sz w:val="24"/>
          <w:szCs w:val="24"/>
        </w:rPr>
        <w:t>……………………………………………………..</w:t>
      </w:r>
      <w:r w:rsidR="00CB5CFF">
        <w:rPr>
          <w:rFonts w:ascii="Times New Roman" w:hAnsi="Times New Roman" w:cs="Times New Roman"/>
          <w:sz w:val="24"/>
          <w:szCs w:val="24"/>
        </w:rPr>
        <w:t xml:space="preserve"> </w:t>
      </w:r>
      <w:r w:rsidR="0099784F" w:rsidRPr="0099784F">
        <w:rPr>
          <w:rFonts w:ascii="Times New Roman" w:hAnsi="Times New Roman" w:cs="Times New Roman"/>
          <w:b/>
          <w:sz w:val="24"/>
          <w:szCs w:val="24"/>
        </w:rPr>
        <w:t>5</w:t>
      </w:r>
      <w:r w:rsidR="00CE20D1">
        <w:rPr>
          <w:rFonts w:ascii="Times New Roman" w:hAnsi="Times New Roman" w:cs="Times New Roman"/>
          <w:b/>
          <w:sz w:val="24"/>
          <w:szCs w:val="24"/>
        </w:rPr>
        <w:t>5</w:t>
      </w:r>
    </w:p>
    <w:p w:rsidR="007F52B9" w:rsidRPr="0099784F" w:rsidRDefault="007F52B9" w:rsidP="00C04D63">
      <w:pPr>
        <w:spacing w:after="0"/>
        <w:rPr>
          <w:rFonts w:ascii="Times New Roman" w:hAnsi="Times New Roman" w:cs="Times New Roman"/>
          <w:b/>
          <w:sz w:val="24"/>
          <w:szCs w:val="24"/>
        </w:rPr>
      </w:pPr>
      <w:r w:rsidRPr="007F52B9">
        <w:rPr>
          <w:rFonts w:ascii="Times New Roman" w:hAnsi="Times New Roman" w:cs="Times New Roman"/>
          <w:sz w:val="24"/>
          <w:szCs w:val="24"/>
        </w:rPr>
        <w:t>2.6. Программа сотрудничества с семьёй обучающегося</w:t>
      </w:r>
      <w:r w:rsidR="00772F7D">
        <w:rPr>
          <w:rFonts w:ascii="Times New Roman" w:hAnsi="Times New Roman" w:cs="Times New Roman"/>
          <w:sz w:val="24"/>
          <w:szCs w:val="24"/>
        </w:rPr>
        <w:t>……………………………………..</w:t>
      </w:r>
      <w:r w:rsidR="00CB5CFF">
        <w:rPr>
          <w:rFonts w:ascii="Times New Roman" w:hAnsi="Times New Roman" w:cs="Times New Roman"/>
          <w:sz w:val="24"/>
          <w:szCs w:val="24"/>
        </w:rPr>
        <w:t xml:space="preserve"> </w:t>
      </w:r>
      <w:r w:rsidR="00CE20D1">
        <w:rPr>
          <w:rFonts w:ascii="Times New Roman" w:hAnsi="Times New Roman" w:cs="Times New Roman"/>
          <w:b/>
          <w:sz w:val="24"/>
          <w:szCs w:val="24"/>
        </w:rPr>
        <w:t>56</w:t>
      </w:r>
    </w:p>
    <w:p w:rsidR="007F52B9" w:rsidRPr="007F52B9" w:rsidRDefault="007F52B9" w:rsidP="00C04D63">
      <w:pPr>
        <w:spacing w:after="0"/>
        <w:rPr>
          <w:rFonts w:ascii="Times New Roman" w:hAnsi="Times New Roman" w:cs="Times New Roman"/>
          <w:sz w:val="24"/>
          <w:szCs w:val="24"/>
        </w:rPr>
      </w:pPr>
    </w:p>
    <w:p w:rsidR="007F52B9" w:rsidRPr="007F52B9" w:rsidRDefault="007F52B9" w:rsidP="00C04D63">
      <w:pPr>
        <w:spacing w:after="0"/>
        <w:rPr>
          <w:rFonts w:ascii="Times New Roman" w:hAnsi="Times New Roman" w:cs="Times New Roman"/>
          <w:b/>
          <w:sz w:val="24"/>
          <w:szCs w:val="24"/>
        </w:rPr>
      </w:pPr>
      <w:r w:rsidRPr="007F52B9">
        <w:rPr>
          <w:rFonts w:ascii="Times New Roman" w:hAnsi="Times New Roman" w:cs="Times New Roman"/>
          <w:b/>
          <w:sz w:val="24"/>
          <w:szCs w:val="24"/>
        </w:rPr>
        <w:t>3. Организационный раздел</w:t>
      </w:r>
    </w:p>
    <w:p w:rsidR="007F52B9" w:rsidRPr="0099784F" w:rsidRDefault="007F52B9" w:rsidP="00CB5CFF">
      <w:pPr>
        <w:tabs>
          <w:tab w:val="left" w:pos="9072"/>
          <w:tab w:val="left" w:pos="9356"/>
        </w:tabs>
        <w:spacing w:after="0"/>
        <w:rPr>
          <w:rFonts w:ascii="Times New Roman" w:hAnsi="Times New Roman" w:cs="Times New Roman"/>
          <w:b/>
          <w:sz w:val="24"/>
          <w:szCs w:val="24"/>
        </w:rPr>
      </w:pPr>
      <w:r w:rsidRPr="007F52B9">
        <w:rPr>
          <w:rFonts w:ascii="Times New Roman" w:hAnsi="Times New Roman" w:cs="Times New Roman"/>
          <w:sz w:val="24"/>
          <w:szCs w:val="24"/>
        </w:rPr>
        <w:t>3.1. Учебный план</w:t>
      </w:r>
      <w:r w:rsidR="00772F7D">
        <w:rPr>
          <w:rFonts w:ascii="Times New Roman" w:hAnsi="Times New Roman" w:cs="Times New Roman"/>
          <w:sz w:val="24"/>
          <w:szCs w:val="24"/>
        </w:rPr>
        <w:t>……………………………………………………………………………….</w:t>
      </w:r>
      <w:r w:rsidR="00CB5CFF">
        <w:rPr>
          <w:rFonts w:ascii="Times New Roman" w:hAnsi="Times New Roman" w:cs="Times New Roman"/>
          <w:sz w:val="24"/>
          <w:szCs w:val="24"/>
        </w:rPr>
        <w:t xml:space="preserve"> </w:t>
      </w:r>
      <w:r w:rsidR="00CE20D1">
        <w:rPr>
          <w:rFonts w:ascii="Times New Roman" w:hAnsi="Times New Roman" w:cs="Times New Roman"/>
          <w:b/>
          <w:sz w:val="24"/>
          <w:szCs w:val="24"/>
        </w:rPr>
        <w:t>58</w:t>
      </w:r>
    </w:p>
    <w:p w:rsidR="007F52B9" w:rsidRPr="007F52B9" w:rsidRDefault="007F52B9" w:rsidP="00CB5CFF">
      <w:pPr>
        <w:tabs>
          <w:tab w:val="left" w:pos="9356"/>
        </w:tabs>
        <w:spacing w:after="0"/>
        <w:rPr>
          <w:rFonts w:ascii="Times New Roman" w:hAnsi="Times New Roman" w:cs="Times New Roman"/>
          <w:sz w:val="24"/>
          <w:szCs w:val="24"/>
        </w:rPr>
      </w:pPr>
      <w:r w:rsidRPr="007F52B9">
        <w:rPr>
          <w:rFonts w:ascii="Times New Roman" w:hAnsi="Times New Roman" w:cs="Times New Roman"/>
          <w:sz w:val="24"/>
          <w:szCs w:val="24"/>
        </w:rPr>
        <w:t>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sidR="00772F7D">
        <w:rPr>
          <w:rFonts w:ascii="Times New Roman" w:hAnsi="Times New Roman" w:cs="Times New Roman"/>
          <w:sz w:val="24"/>
          <w:szCs w:val="24"/>
        </w:rPr>
        <w:t>…………………………………………………………………………..</w:t>
      </w:r>
      <w:r w:rsidR="00CE20D1">
        <w:rPr>
          <w:rFonts w:ascii="Times New Roman" w:hAnsi="Times New Roman" w:cs="Times New Roman"/>
          <w:b/>
          <w:sz w:val="24"/>
          <w:szCs w:val="24"/>
        </w:rPr>
        <w:t>64</w:t>
      </w:r>
    </w:p>
    <w:p w:rsidR="007F52B9" w:rsidRPr="007F52B9" w:rsidRDefault="007F52B9" w:rsidP="00C04D63">
      <w:pPr>
        <w:spacing w:after="0"/>
        <w:rPr>
          <w:rFonts w:ascii="Times New Roman" w:hAnsi="Times New Roman" w:cs="Times New Roman"/>
          <w:sz w:val="24"/>
          <w:szCs w:val="24"/>
        </w:rPr>
      </w:pPr>
      <w:r w:rsidRPr="007F52B9">
        <w:rPr>
          <w:rFonts w:ascii="Times New Roman" w:hAnsi="Times New Roman" w:cs="Times New Roman"/>
          <w:sz w:val="24"/>
          <w:szCs w:val="24"/>
        </w:rPr>
        <w:t>3.2.1. Кадровые условия реализации адаптированной основной общеобразовательной программы</w:t>
      </w:r>
      <w:r w:rsidR="00772F7D">
        <w:rPr>
          <w:rFonts w:ascii="Times New Roman" w:hAnsi="Times New Roman" w:cs="Times New Roman"/>
          <w:sz w:val="24"/>
          <w:szCs w:val="24"/>
        </w:rPr>
        <w:t>………………………………………………………………………………………..</w:t>
      </w:r>
      <w:r w:rsidR="00CE20D1">
        <w:rPr>
          <w:rFonts w:ascii="Times New Roman" w:hAnsi="Times New Roman" w:cs="Times New Roman"/>
          <w:b/>
          <w:sz w:val="24"/>
          <w:szCs w:val="24"/>
        </w:rPr>
        <w:t>64</w:t>
      </w:r>
    </w:p>
    <w:p w:rsidR="007F52B9" w:rsidRPr="007F52B9" w:rsidRDefault="007F52B9" w:rsidP="00C04D63">
      <w:pPr>
        <w:spacing w:after="0"/>
        <w:rPr>
          <w:rFonts w:ascii="Times New Roman" w:hAnsi="Times New Roman" w:cs="Times New Roman"/>
          <w:sz w:val="24"/>
          <w:szCs w:val="24"/>
        </w:rPr>
      </w:pPr>
      <w:r w:rsidRPr="007F52B9">
        <w:rPr>
          <w:rFonts w:ascii="Times New Roman" w:hAnsi="Times New Roman" w:cs="Times New Roman"/>
          <w:sz w:val="24"/>
          <w:szCs w:val="24"/>
        </w:rPr>
        <w:t>3.2.2. Финансовые условия реализации адаптированной основной общеобразовательной программы</w:t>
      </w:r>
      <w:r w:rsidR="00772F7D">
        <w:rPr>
          <w:rFonts w:ascii="Times New Roman" w:hAnsi="Times New Roman" w:cs="Times New Roman"/>
          <w:sz w:val="24"/>
          <w:szCs w:val="24"/>
        </w:rPr>
        <w:t>………………………………………………………………………………………..</w:t>
      </w:r>
      <w:r w:rsidR="00CE20D1">
        <w:rPr>
          <w:rFonts w:ascii="Times New Roman" w:hAnsi="Times New Roman" w:cs="Times New Roman"/>
          <w:b/>
          <w:sz w:val="24"/>
          <w:szCs w:val="24"/>
        </w:rPr>
        <w:t>66</w:t>
      </w:r>
    </w:p>
    <w:p w:rsidR="007F52B9" w:rsidRPr="0099784F" w:rsidRDefault="007F52B9" w:rsidP="00C04D63">
      <w:pPr>
        <w:spacing w:after="0"/>
        <w:rPr>
          <w:rFonts w:ascii="Times New Roman" w:hAnsi="Times New Roman" w:cs="Times New Roman"/>
          <w:b/>
          <w:sz w:val="24"/>
          <w:szCs w:val="24"/>
        </w:rPr>
      </w:pPr>
      <w:r w:rsidRPr="007F52B9">
        <w:rPr>
          <w:rFonts w:ascii="Times New Roman" w:hAnsi="Times New Roman" w:cs="Times New Roman"/>
          <w:sz w:val="24"/>
          <w:szCs w:val="24"/>
        </w:rPr>
        <w:t>3.2.3.Материально-технические условия реализации адаптированной основной общеобразовательной программы</w:t>
      </w:r>
      <w:r w:rsidR="00772F7D">
        <w:rPr>
          <w:rFonts w:ascii="Times New Roman" w:hAnsi="Times New Roman" w:cs="Times New Roman"/>
          <w:sz w:val="24"/>
          <w:szCs w:val="24"/>
        </w:rPr>
        <w:t>………………………………………………………………</w:t>
      </w:r>
      <w:r w:rsidR="00CE20D1">
        <w:rPr>
          <w:rFonts w:ascii="Times New Roman" w:hAnsi="Times New Roman" w:cs="Times New Roman"/>
          <w:b/>
          <w:sz w:val="24"/>
          <w:szCs w:val="24"/>
        </w:rPr>
        <w:t>68</w:t>
      </w:r>
    </w:p>
    <w:p w:rsidR="007F52B9" w:rsidRPr="007F52B9" w:rsidRDefault="007F52B9" w:rsidP="00C04D63">
      <w:pPr>
        <w:spacing w:after="0"/>
        <w:rPr>
          <w:rFonts w:ascii="Times New Roman" w:hAnsi="Times New Roman" w:cs="Times New Roman"/>
          <w:sz w:val="24"/>
          <w:szCs w:val="24"/>
        </w:rPr>
      </w:pPr>
      <w:r w:rsidRPr="007F52B9">
        <w:rPr>
          <w:rFonts w:ascii="Times New Roman" w:hAnsi="Times New Roman" w:cs="Times New Roman"/>
          <w:sz w:val="24"/>
          <w:szCs w:val="24"/>
        </w:rPr>
        <w:t>3.2.4.Технические средства обучения и обеспечения комфортного доступа обучающихся с умеренной, тяжелой и глубокой умственной отсталостью (интеллектуальными нарушениями), тяжелыми и множественными нарушениями развития к образованию (ассистирующие средства и технологии</w:t>
      </w:r>
      <w:r w:rsidR="00772F7D">
        <w:rPr>
          <w:rFonts w:ascii="Times New Roman" w:hAnsi="Times New Roman" w:cs="Times New Roman"/>
          <w:sz w:val="24"/>
          <w:szCs w:val="24"/>
        </w:rPr>
        <w:t>)……………………………………………………….</w:t>
      </w:r>
      <w:r w:rsidR="00CE20D1">
        <w:rPr>
          <w:rFonts w:ascii="Times New Roman" w:hAnsi="Times New Roman" w:cs="Times New Roman"/>
          <w:b/>
          <w:sz w:val="24"/>
          <w:szCs w:val="24"/>
        </w:rPr>
        <w:t>69</w:t>
      </w:r>
    </w:p>
    <w:p w:rsidR="007F52B9" w:rsidRPr="00B27DF8" w:rsidRDefault="007F52B9" w:rsidP="00C04D63">
      <w:pPr>
        <w:spacing w:after="0"/>
        <w:rPr>
          <w:rFonts w:ascii="Times New Roman" w:hAnsi="Times New Roman" w:cs="Times New Roman"/>
          <w:b/>
          <w:sz w:val="24"/>
          <w:szCs w:val="24"/>
        </w:rPr>
      </w:pPr>
      <w:r w:rsidRPr="007F52B9">
        <w:rPr>
          <w:rFonts w:ascii="Times New Roman" w:hAnsi="Times New Roman" w:cs="Times New Roman"/>
          <w:sz w:val="24"/>
          <w:szCs w:val="24"/>
        </w:rPr>
        <w:t>3.2.5.Специальный учебный и дидактический материал, отвечающий особым образовательным потребностям обучающихся</w:t>
      </w:r>
      <w:r w:rsidR="00772F7D">
        <w:rPr>
          <w:rFonts w:ascii="Times New Roman" w:hAnsi="Times New Roman" w:cs="Times New Roman"/>
          <w:sz w:val="24"/>
          <w:szCs w:val="24"/>
        </w:rPr>
        <w:t>………………………………………………...</w:t>
      </w:r>
      <w:r w:rsidR="00CE20D1">
        <w:rPr>
          <w:rFonts w:ascii="Times New Roman" w:hAnsi="Times New Roman" w:cs="Times New Roman"/>
          <w:b/>
          <w:sz w:val="24"/>
          <w:szCs w:val="24"/>
        </w:rPr>
        <w:t>70</w:t>
      </w:r>
    </w:p>
    <w:p w:rsidR="007F52B9" w:rsidRPr="00B27DF8" w:rsidRDefault="007F52B9" w:rsidP="00C04D63">
      <w:pPr>
        <w:spacing w:after="0"/>
        <w:rPr>
          <w:rFonts w:ascii="Times New Roman" w:hAnsi="Times New Roman" w:cs="Times New Roman"/>
          <w:b/>
          <w:sz w:val="24"/>
          <w:szCs w:val="24"/>
        </w:rPr>
      </w:pPr>
      <w:r w:rsidRPr="007F52B9">
        <w:rPr>
          <w:rFonts w:ascii="Times New Roman" w:hAnsi="Times New Roman" w:cs="Times New Roman"/>
          <w:sz w:val="24"/>
          <w:szCs w:val="24"/>
        </w:rPr>
        <w:t>3.2.6. Условия организации обучения и взаимодействия специалистов, их сотрудничества с родителями (законными представителями) обучающихся</w:t>
      </w:r>
      <w:r w:rsidR="00772F7D">
        <w:rPr>
          <w:rFonts w:ascii="Times New Roman" w:hAnsi="Times New Roman" w:cs="Times New Roman"/>
          <w:sz w:val="24"/>
          <w:szCs w:val="24"/>
        </w:rPr>
        <w:t>…………………………………….</w:t>
      </w:r>
      <w:r w:rsidR="00B27DF8" w:rsidRPr="00B27DF8">
        <w:rPr>
          <w:rFonts w:ascii="Times New Roman" w:hAnsi="Times New Roman" w:cs="Times New Roman"/>
          <w:b/>
          <w:sz w:val="24"/>
          <w:szCs w:val="24"/>
        </w:rPr>
        <w:t>7</w:t>
      </w:r>
      <w:r w:rsidR="00CE20D1">
        <w:rPr>
          <w:rFonts w:ascii="Times New Roman" w:hAnsi="Times New Roman" w:cs="Times New Roman"/>
          <w:b/>
          <w:sz w:val="24"/>
          <w:szCs w:val="24"/>
        </w:rPr>
        <w:t>2</w:t>
      </w:r>
    </w:p>
    <w:p w:rsidR="007F52B9" w:rsidRPr="00B27DF8" w:rsidRDefault="007F52B9" w:rsidP="00C04D63">
      <w:pPr>
        <w:spacing w:after="0"/>
        <w:rPr>
          <w:rFonts w:ascii="Times New Roman" w:hAnsi="Times New Roman" w:cs="Times New Roman"/>
          <w:b/>
          <w:sz w:val="24"/>
          <w:szCs w:val="24"/>
        </w:rPr>
      </w:pPr>
      <w:r w:rsidRPr="007F52B9">
        <w:rPr>
          <w:rFonts w:ascii="Times New Roman" w:hAnsi="Times New Roman" w:cs="Times New Roman"/>
          <w:sz w:val="24"/>
          <w:szCs w:val="24"/>
        </w:rPr>
        <w:t>3.2.7. Информационно-методическое обеспечение</w:t>
      </w:r>
      <w:r w:rsidR="00772F7D">
        <w:rPr>
          <w:rFonts w:ascii="Times New Roman" w:hAnsi="Times New Roman" w:cs="Times New Roman"/>
          <w:sz w:val="24"/>
          <w:szCs w:val="24"/>
        </w:rPr>
        <w:t>……………………………………………</w:t>
      </w:r>
      <w:r w:rsidR="00CE20D1">
        <w:rPr>
          <w:rFonts w:ascii="Times New Roman" w:hAnsi="Times New Roman" w:cs="Times New Roman"/>
          <w:b/>
          <w:sz w:val="24"/>
          <w:szCs w:val="24"/>
        </w:rPr>
        <w:t>72</w:t>
      </w:r>
    </w:p>
    <w:p w:rsidR="007F52B9" w:rsidRDefault="007F52B9" w:rsidP="00C04D63">
      <w:pPr>
        <w:rPr>
          <w:sz w:val="24"/>
          <w:szCs w:val="24"/>
          <w:highlight w:val="yellow"/>
        </w:rPr>
      </w:pPr>
    </w:p>
    <w:p w:rsidR="009713AF" w:rsidRPr="00581620" w:rsidRDefault="009713AF" w:rsidP="00772F7D">
      <w:pPr>
        <w:jc w:val="both"/>
        <w:rPr>
          <w:sz w:val="24"/>
          <w:szCs w:val="24"/>
          <w:highlight w:val="yellow"/>
        </w:rPr>
      </w:pPr>
    </w:p>
    <w:p w:rsidR="00017143" w:rsidRPr="005D4E6D" w:rsidRDefault="00017143" w:rsidP="00C04D63">
      <w:pPr>
        <w:suppressAutoHyphens w:val="0"/>
        <w:spacing w:after="0"/>
        <w:jc w:val="center"/>
        <w:rPr>
          <w:rFonts w:ascii="Times New Roman" w:hAnsi="Times New Roman"/>
          <w:b/>
          <w:sz w:val="24"/>
          <w:szCs w:val="24"/>
        </w:rPr>
      </w:pPr>
      <w:r w:rsidRPr="005D4E6D">
        <w:rPr>
          <w:rFonts w:ascii="Times New Roman" w:hAnsi="Times New Roman"/>
          <w:b/>
          <w:sz w:val="24"/>
          <w:szCs w:val="24"/>
        </w:rPr>
        <w:t>1. Целевой раздел.</w:t>
      </w:r>
    </w:p>
    <w:p w:rsidR="00017143" w:rsidRPr="005D4E6D" w:rsidRDefault="00017143" w:rsidP="00C04D63">
      <w:pPr>
        <w:pStyle w:val="afd"/>
        <w:jc w:val="center"/>
        <w:rPr>
          <w:rFonts w:ascii="Times New Roman" w:hAnsi="Times New Roman"/>
          <w:b/>
          <w:sz w:val="24"/>
          <w:szCs w:val="24"/>
        </w:rPr>
      </w:pPr>
      <w:r w:rsidRPr="005D4E6D">
        <w:rPr>
          <w:rFonts w:ascii="Times New Roman" w:hAnsi="Times New Roman"/>
          <w:b/>
          <w:sz w:val="24"/>
          <w:szCs w:val="24"/>
        </w:rPr>
        <w:t>1.1. Пояснительная записка</w:t>
      </w:r>
    </w:p>
    <w:p w:rsidR="00017143" w:rsidRPr="005D4E6D" w:rsidRDefault="00017143" w:rsidP="00772F7D">
      <w:pPr>
        <w:pStyle w:val="afd"/>
        <w:jc w:val="both"/>
        <w:rPr>
          <w:rFonts w:ascii="Times New Roman" w:hAnsi="Times New Roman"/>
          <w:b/>
          <w:spacing w:val="2"/>
          <w:sz w:val="24"/>
          <w:szCs w:val="24"/>
        </w:rPr>
      </w:pPr>
      <w:r w:rsidRPr="005D4E6D">
        <w:rPr>
          <w:rFonts w:ascii="Times New Roman" w:hAnsi="Times New Roman"/>
          <w:b/>
          <w:spacing w:val="2"/>
          <w:sz w:val="24"/>
          <w:szCs w:val="24"/>
        </w:rPr>
        <w:t xml:space="preserve"> Цель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017143" w:rsidRPr="005D4E6D" w:rsidRDefault="00017143" w:rsidP="00772F7D">
      <w:pPr>
        <w:pStyle w:val="afd"/>
        <w:ind w:firstLine="708"/>
        <w:jc w:val="both"/>
        <w:rPr>
          <w:rFonts w:ascii="Times New Roman" w:hAnsi="Times New Roman"/>
          <w:b/>
          <w:i/>
          <w:spacing w:val="2"/>
          <w:sz w:val="24"/>
          <w:szCs w:val="24"/>
          <w:lang w:eastAsia="ru-RU"/>
        </w:rPr>
      </w:pPr>
      <w:r w:rsidRPr="005D4E6D">
        <w:rPr>
          <w:rFonts w:ascii="Times New Roman" w:hAnsi="Times New Roman"/>
          <w:spacing w:val="2"/>
          <w:sz w:val="24"/>
          <w:szCs w:val="24"/>
        </w:rPr>
        <w:t xml:space="preserve">Обучающийся с умственной отсталостью </w:t>
      </w:r>
      <w:r w:rsidRPr="005D4E6D">
        <w:rPr>
          <w:rFonts w:ascii="Times New Roman" w:hAnsi="Times New Roman"/>
          <w:sz w:val="24"/>
          <w:szCs w:val="24"/>
        </w:rPr>
        <w:t>в умеренной, тяжелой или глубокой степени, с тяжелыми и множественными нарушениями развития (ТМНР)</w:t>
      </w:r>
      <w:r w:rsidRPr="005D4E6D">
        <w:rPr>
          <w:rFonts w:ascii="Times New Roman" w:hAnsi="Times New Roman"/>
          <w:spacing w:val="2"/>
          <w:sz w:val="24"/>
          <w:szCs w:val="24"/>
        </w:rPr>
        <w:t>,</w:t>
      </w:r>
      <w:r w:rsidRPr="005D4E6D">
        <w:rPr>
          <w:rFonts w:ascii="Times New Roman" w:hAnsi="Times New Roman"/>
          <w:sz w:val="24"/>
          <w:szCs w:val="24"/>
        </w:rPr>
        <w:t xml:space="preserve"> интеллектуальное развитие которого не позволяет освоить АООП (вариант 1), либо он испытывает существенные трудности в ее освоении, получает образование по варианту 2 адаптированной основной общеобразо</w:t>
      </w:r>
      <w:r w:rsidR="00BC21A0">
        <w:rPr>
          <w:rFonts w:ascii="Times New Roman" w:hAnsi="Times New Roman"/>
          <w:sz w:val="24"/>
          <w:szCs w:val="24"/>
        </w:rPr>
        <w:t>вательной программы образования,</w:t>
      </w:r>
      <w:r w:rsidRPr="005D4E6D">
        <w:rPr>
          <w:rFonts w:ascii="Times New Roman" w:hAnsi="Times New Roman"/>
          <w:sz w:val="24"/>
          <w:szCs w:val="24"/>
        </w:rPr>
        <w:t xml:space="preserve">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с умственной отсталостью. </w:t>
      </w:r>
    </w:p>
    <w:p w:rsidR="00017143" w:rsidRPr="005D4E6D" w:rsidRDefault="00017143" w:rsidP="00772F7D">
      <w:pPr>
        <w:pStyle w:val="afd"/>
        <w:ind w:firstLine="708"/>
        <w:jc w:val="both"/>
        <w:rPr>
          <w:rFonts w:ascii="Times New Roman" w:hAnsi="Times New Roman"/>
          <w:sz w:val="24"/>
          <w:szCs w:val="24"/>
        </w:rPr>
      </w:pPr>
      <w:r w:rsidRPr="005D4E6D">
        <w:rPr>
          <w:rFonts w:ascii="Times New Roman" w:hAnsi="Times New Roman"/>
          <w:sz w:val="24"/>
          <w:szCs w:val="24"/>
        </w:rPr>
        <w:t xml:space="preserve">Целью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развитии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 </w:t>
      </w:r>
    </w:p>
    <w:p w:rsidR="00017143" w:rsidRPr="00581620" w:rsidRDefault="00017143" w:rsidP="00772F7D">
      <w:pPr>
        <w:pStyle w:val="afd"/>
        <w:jc w:val="both"/>
        <w:rPr>
          <w:rFonts w:ascii="Times New Roman" w:hAnsi="Times New Roman"/>
          <w:b/>
          <w:spacing w:val="2"/>
          <w:sz w:val="24"/>
          <w:szCs w:val="24"/>
          <w:highlight w:val="yellow"/>
        </w:rPr>
      </w:pPr>
    </w:p>
    <w:p w:rsidR="00017143" w:rsidRPr="000F76EB" w:rsidRDefault="00017143" w:rsidP="00772F7D">
      <w:pPr>
        <w:pStyle w:val="afd"/>
        <w:jc w:val="both"/>
        <w:rPr>
          <w:rFonts w:ascii="Times New Roman" w:hAnsi="Times New Roman"/>
          <w:b/>
          <w:sz w:val="24"/>
          <w:szCs w:val="24"/>
        </w:rPr>
      </w:pPr>
      <w:r w:rsidRPr="000F76EB">
        <w:rPr>
          <w:rFonts w:ascii="Times New Roman" w:hAnsi="Times New Roman"/>
          <w:b/>
          <w:spacing w:val="2"/>
          <w:sz w:val="24"/>
          <w:szCs w:val="24"/>
        </w:rPr>
        <w:t>Психолого-педагогическая характеристика обучающихся</w:t>
      </w:r>
    </w:p>
    <w:p w:rsidR="00017143" w:rsidRPr="000F76EB" w:rsidRDefault="00017143" w:rsidP="00772F7D">
      <w:pPr>
        <w:pStyle w:val="afd"/>
        <w:jc w:val="both"/>
        <w:rPr>
          <w:rFonts w:ascii="Times New Roman" w:hAnsi="Times New Roman"/>
          <w:b/>
          <w:sz w:val="24"/>
          <w:szCs w:val="24"/>
        </w:rPr>
      </w:pPr>
      <w:r w:rsidRPr="000F76EB">
        <w:rPr>
          <w:rFonts w:ascii="Times New Roman" w:hAnsi="Times New Roman"/>
          <w:b/>
          <w:sz w:val="24"/>
          <w:szCs w:val="24"/>
        </w:rPr>
        <w:t>с уме</w:t>
      </w:r>
      <w:r w:rsidRPr="000F76EB">
        <w:rPr>
          <w:rFonts w:ascii="Times New Roman" w:hAnsi="Times New Roman"/>
          <w:b/>
          <w:sz w:val="24"/>
          <w:szCs w:val="24"/>
        </w:rPr>
        <w:softHyphen/>
        <w:t>ре</w:t>
      </w:r>
      <w:r w:rsidRPr="000F76EB">
        <w:rPr>
          <w:rFonts w:ascii="Times New Roman" w:hAnsi="Times New Roman"/>
          <w:b/>
          <w:sz w:val="24"/>
          <w:szCs w:val="24"/>
        </w:rPr>
        <w:softHyphen/>
        <w:t>н</w:t>
      </w:r>
      <w:r w:rsidRPr="000F76EB">
        <w:rPr>
          <w:rFonts w:ascii="Times New Roman" w:hAnsi="Times New Roman"/>
          <w:b/>
          <w:sz w:val="24"/>
          <w:szCs w:val="24"/>
        </w:rPr>
        <w:softHyphen/>
        <w:t>ной, тяжелой, глубокой умственной отсталостью (интеллектуальными на</w:t>
      </w:r>
      <w:r w:rsidRPr="000F76EB">
        <w:rPr>
          <w:rFonts w:ascii="Times New Roman" w:hAnsi="Times New Roman"/>
          <w:b/>
          <w:sz w:val="24"/>
          <w:szCs w:val="24"/>
        </w:rPr>
        <w:softHyphen/>
        <w:t>ру</w:t>
      </w:r>
      <w:r w:rsidRPr="000F76EB">
        <w:rPr>
          <w:rFonts w:ascii="Times New Roman" w:hAnsi="Times New Roman"/>
          <w:b/>
          <w:sz w:val="24"/>
          <w:szCs w:val="24"/>
        </w:rPr>
        <w:softHyphen/>
        <w:t>ше</w:t>
      </w:r>
      <w:r w:rsidRPr="000F76EB">
        <w:rPr>
          <w:rFonts w:ascii="Times New Roman" w:hAnsi="Times New Roman"/>
          <w:b/>
          <w:sz w:val="24"/>
          <w:szCs w:val="24"/>
        </w:rPr>
        <w:softHyphen/>
        <w:t>ниями), тяжелыми и множественными нарушениями раз</w:t>
      </w:r>
      <w:r w:rsidRPr="000F76EB">
        <w:rPr>
          <w:rFonts w:ascii="Times New Roman" w:hAnsi="Times New Roman"/>
          <w:b/>
          <w:sz w:val="24"/>
          <w:szCs w:val="24"/>
        </w:rPr>
        <w:softHyphen/>
        <w:t>ви</w:t>
      </w:r>
      <w:r w:rsidRPr="000F76EB">
        <w:rPr>
          <w:rFonts w:ascii="Times New Roman" w:hAnsi="Times New Roman"/>
          <w:b/>
          <w:sz w:val="24"/>
          <w:szCs w:val="24"/>
        </w:rPr>
        <w:softHyphen/>
        <w:t>тия</w:t>
      </w:r>
    </w:p>
    <w:p w:rsidR="00017143" w:rsidRPr="000F76EB" w:rsidRDefault="00017143" w:rsidP="00772F7D">
      <w:pPr>
        <w:pStyle w:val="afd"/>
        <w:ind w:firstLine="708"/>
        <w:jc w:val="both"/>
        <w:rPr>
          <w:rFonts w:ascii="Times New Roman" w:hAnsi="Times New Roman"/>
          <w:sz w:val="24"/>
          <w:szCs w:val="24"/>
        </w:rPr>
      </w:pPr>
      <w:r w:rsidRPr="000F76EB">
        <w:rPr>
          <w:rFonts w:ascii="Times New Roman" w:hAnsi="Times New Roman"/>
          <w:sz w:val="24"/>
          <w:szCs w:val="24"/>
        </w:rPr>
        <w:t xml:space="preserve">Для обучающихся,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017143" w:rsidRPr="00C45B9A" w:rsidRDefault="00017143" w:rsidP="00772F7D">
      <w:pPr>
        <w:pStyle w:val="afd"/>
        <w:ind w:firstLine="708"/>
        <w:jc w:val="both"/>
        <w:rPr>
          <w:rFonts w:ascii="Times New Roman" w:hAnsi="Times New Roman"/>
          <w:sz w:val="24"/>
          <w:szCs w:val="24"/>
        </w:rPr>
      </w:pPr>
      <w:r w:rsidRPr="00C45B9A">
        <w:rPr>
          <w:rFonts w:ascii="Times New Roman" w:hAnsi="Times New Roman"/>
          <w:b/>
          <w:sz w:val="24"/>
          <w:szCs w:val="24"/>
        </w:rPr>
        <w:t>Дети с умеренной и тяжелой</w:t>
      </w:r>
      <w:r w:rsidRPr="00C45B9A">
        <w:rPr>
          <w:rFonts w:ascii="Times New Roman" w:hAnsi="Times New Roman"/>
          <w:sz w:val="24"/>
          <w:szCs w:val="24"/>
        </w:rPr>
        <w:t xml:space="preserve">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детей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017143" w:rsidRPr="00C45B9A" w:rsidRDefault="00017143" w:rsidP="00772F7D">
      <w:pPr>
        <w:pStyle w:val="afd"/>
        <w:ind w:firstLine="708"/>
        <w:jc w:val="both"/>
        <w:rPr>
          <w:rFonts w:ascii="Times New Roman" w:hAnsi="Times New Roman"/>
          <w:sz w:val="24"/>
          <w:szCs w:val="24"/>
          <w:lang w:eastAsia="ru-RU"/>
        </w:rPr>
      </w:pPr>
      <w:r w:rsidRPr="00C45B9A">
        <w:rPr>
          <w:rFonts w:ascii="Times New Roman" w:hAnsi="Times New Roman"/>
          <w:sz w:val="24"/>
          <w:szCs w:val="24"/>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C45B9A">
        <w:rPr>
          <w:rFonts w:ascii="Times New Roman" w:hAnsi="Times New Roman"/>
          <w:sz w:val="24"/>
          <w:szCs w:val="24"/>
          <w:lang w:eastAsia="ru-RU"/>
        </w:rPr>
        <w:softHyphen/>
        <w:t xml:space="preserve">направленной деятельностью. У большинства детей с интеллектуальными нарушениями наблюдаются трудности, связанные со статикой и динамикой тела.  </w:t>
      </w:r>
    </w:p>
    <w:p w:rsidR="00017143" w:rsidRPr="00C45B9A" w:rsidRDefault="00017143" w:rsidP="00772F7D">
      <w:pPr>
        <w:pStyle w:val="afd"/>
        <w:ind w:firstLine="708"/>
        <w:jc w:val="both"/>
        <w:rPr>
          <w:rFonts w:ascii="Times New Roman" w:hAnsi="Times New Roman"/>
          <w:sz w:val="24"/>
          <w:szCs w:val="24"/>
          <w:lang w:eastAsia="ru-RU"/>
        </w:rPr>
      </w:pPr>
      <w:r w:rsidRPr="00C45B9A">
        <w:rPr>
          <w:rFonts w:ascii="Times New Roman" w:hAnsi="Times New Roman"/>
          <w:sz w:val="24"/>
          <w:szCs w:val="24"/>
          <w:lang w:eastAsia="ru-RU"/>
        </w:rPr>
        <w:t>Наиболее типичными для данной категории обучающихся являются трудности в овладении навыками, требующи</w:t>
      </w:r>
      <w:r w:rsidRPr="00C45B9A">
        <w:rPr>
          <w:rFonts w:ascii="Times New Roman" w:hAnsi="Times New Roman"/>
          <w:sz w:val="24"/>
          <w:szCs w:val="24"/>
          <w:lang w:eastAsia="ru-RU"/>
        </w:rPr>
        <w:softHyphen/>
        <w:t xml:space="preserve">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017143" w:rsidRPr="00C45B9A" w:rsidRDefault="00017143" w:rsidP="00772F7D">
      <w:pPr>
        <w:pStyle w:val="afd"/>
        <w:ind w:firstLine="708"/>
        <w:jc w:val="both"/>
        <w:rPr>
          <w:rFonts w:ascii="Times New Roman" w:hAnsi="Times New Roman"/>
          <w:sz w:val="24"/>
          <w:szCs w:val="24"/>
          <w:lang w:eastAsia="ru-RU"/>
        </w:rPr>
      </w:pPr>
      <w:r w:rsidRPr="00C45B9A">
        <w:rPr>
          <w:rFonts w:ascii="Times New Roman" w:hAnsi="Times New Roman"/>
          <w:sz w:val="24"/>
          <w:szCs w:val="24"/>
          <w:lang w:eastAsia="ru-RU"/>
        </w:rPr>
        <w:t>Запас знаний и представлений о внешнем мире мал и часто ограничен лишь знанием предметов окружающего быта.</w:t>
      </w:r>
    </w:p>
    <w:p w:rsidR="00017143" w:rsidRPr="00C45B9A" w:rsidRDefault="00017143" w:rsidP="00772F7D">
      <w:pPr>
        <w:pStyle w:val="afd"/>
        <w:ind w:firstLine="708"/>
        <w:jc w:val="both"/>
        <w:rPr>
          <w:rFonts w:ascii="Times New Roman" w:hAnsi="Times New Roman"/>
          <w:sz w:val="24"/>
          <w:szCs w:val="24"/>
        </w:rPr>
      </w:pPr>
      <w:r w:rsidRPr="00C45B9A">
        <w:rPr>
          <w:rFonts w:ascii="Times New Roman" w:hAnsi="Times New Roman"/>
          <w:b/>
          <w:sz w:val="24"/>
          <w:szCs w:val="24"/>
        </w:rPr>
        <w:t>Дети с глубокой умственной отсталостью</w:t>
      </w:r>
      <w:r w:rsidRPr="00C45B9A">
        <w:rPr>
          <w:rFonts w:ascii="Times New Roman" w:hAnsi="Times New Roman"/>
          <w:sz w:val="24"/>
          <w:szCs w:val="24"/>
        </w:rPr>
        <w:t xml:space="preserve">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w:t>
      </w:r>
      <w:r w:rsidRPr="00C45B9A">
        <w:rPr>
          <w:rFonts w:ascii="Times New Roman" w:hAnsi="Times New Roman"/>
          <w:b/>
          <w:sz w:val="24"/>
          <w:szCs w:val="24"/>
        </w:rPr>
        <w:t>тяжелых и множественных нарушениях развития</w:t>
      </w:r>
      <w:r w:rsidRPr="00C45B9A">
        <w:rPr>
          <w:rFonts w:ascii="Times New Roman" w:hAnsi="Times New Roman"/>
          <w:sz w:val="24"/>
          <w:szCs w:val="24"/>
        </w:rPr>
        <w:t xml:space="preserve">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w:t>
      </w:r>
    </w:p>
    <w:p w:rsidR="00017143" w:rsidRPr="00C45B9A" w:rsidRDefault="00017143" w:rsidP="00CB5CFF">
      <w:pPr>
        <w:pStyle w:val="afd"/>
        <w:tabs>
          <w:tab w:val="left" w:pos="9356"/>
        </w:tabs>
        <w:ind w:firstLine="708"/>
        <w:jc w:val="both"/>
        <w:rPr>
          <w:rFonts w:ascii="Times New Roman" w:hAnsi="Times New Roman"/>
          <w:sz w:val="24"/>
          <w:szCs w:val="24"/>
        </w:rPr>
      </w:pPr>
      <w:r w:rsidRPr="00C45B9A">
        <w:rPr>
          <w:rFonts w:ascii="Times New Roman" w:hAnsi="Times New Roman"/>
          <w:sz w:val="24"/>
          <w:szCs w:val="24"/>
        </w:rPr>
        <w:t>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w:t>
      </w:r>
      <w:r w:rsidR="00CB5CFF">
        <w:rPr>
          <w:rFonts w:ascii="Times New Roman" w:hAnsi="Times New Roman"/>
          <w:sz w:val="24"/>
          <w:szCs w:val="24"/>
        </w:rPr>
        <w:t xml:space="preserve"> </w:t>
      </w:r>
      <w:r w:rsidRPr="00C45B9A">
        <w:rPr>
          <w:rFonts w:ascii="Times New Roman" w:hAnsi="Times New Roman"/>
          <w:sz w:val="24"/>
          <w:szCs w:val="24"/>
        </w:rPr>
        <w:t>является причиной сочетанных нарушений и выраженного недоразвития интел</w:t>
      </w:r>
      <w:r w:rsidRPr="00C45B9A">
        <w:rPr>
          <w:rFonts w:ascii="Times New Roman" w:hAnsi="Times New Roman"/>
          <w:sz w:val="24"/>
          <w:szCs w:val="24"/>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017143" w:rsidRPr="00C45B9A" w:rsidRDefault="00017143" w:rsidP="00772F7D">
      <w:pPr>
        <w:pStyle w:val="afd"/>
        <w:ind w:firstLine="708"/>
        <w:jc w:val="both"/>
        <w:rPr>
          <w:rFonts w:ascii="Times New Roman" w:hAnsi="Times New Roman"/>
          <w:sz w:val="24"/>
          <w:szCs w:val="24"/>
        </w:rPr>
      </w:pPr>
      <w:r w:rsidRPr="00C45B9A">
        <w:rPr>
          <w:rFonts w:ascii="Times New Roman" w:hAnsi="Times New Roman"/>
          <w:sz w:val="24"/>
          <w:szCs w:val="24"/>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 </w:t>
      </w:r>
    </w:p>
    <w:p w:rsidR="00017143" w:rsidRPr="00581620" w:rsidRDefault="00017143" w:rsidP="00772F7D">
      <w:pPr>
        <w:pStyle w:val="afd"/>
        <w:tabs>
          <w:tab w:val="left" w:pos="3975"/>
        </w:tabs>
        <w:jc w:val="both"/>
        <w:rPr>
          <w:rFonts w:ascii="Times New Roman" w:hAnsi="Times New Roman"/>
          <w:b/>
          <w:spacing w:val="2"/>
          <w:sz w:val="24"/>
          <w:szCs w:val="24"/>
          <w:highlight w:val="yellow"/>
        </w:rPr>
      </w:pPr>
    </w:p>
    <w:p w:rsidR="00017143" w:rsidRPr="00C45B9A" w:rsidRDefault="00017143" w:rsidP="00C04D63">
      <w:pPr>
        <w:pStyle w:val="afd"/>
        <w:tabs>
          <w:tab w:val="left" w:pos="3975"/>
        </w:tabs>
        <w:jc w:val="center"/>
        <w:rPr>
          <w:rFonts w:ascii="Times New Roman" w:hAnsi="Times New Roman"/>
          <w:b/>
          <w:spacing w:val="2"/>
          <w:sz w:val="24"/>
          <w:szCs w:val="24"/>
        </w:rPr>
      </w:pPr>
      <w:r w:rsidRPr="00C45B9A">
        <w:rPr>
          <w:rFonts w:ascii="Times New Roman" w:hAnsi="Times New Roman"/>
          <w:b/>
          <w:spacing w:val="2"/>
          <w:sz w:val="24"/>
          <w:szCs w:val="24"/>
        </w:rPr>
        <w:t>Особые образовательные потребности обучающихся</w:t>
      </w:r>
    </w:p>
    <w:p w:rsidR="00017143" w:rsidRPr="00C45B9A" w:rsidRDefault="00017143" w:rsidP="00C04D63">
      <w:pPr>
        <w:pStyle w:val="afd"/>
        <w:tabs>
          <w:tab w:val="left" w:pos="3975"/>
        </w:tabs>
        <w:jc w:val="center"/>
        <w:rPr>
          <w:rFonts w:ascii="Times New Roman" w:hAnsi="Times New Roman"/>
          <w:sz w:val="24"/>
          <w:szCs w:val="24"/>
        </w:rPr>
      </w:pPr>
      <w:r w:rsidRPr="00C45B9A">
        <w:rPr>
          <w:rFonts w:ascii="Times New Roman" w:hAnsi="Times New Roman"/>
          <w:b/>
          <w:sz w:val="24"/>
          <w:szCs w:val="24"/>
        </w:rPr>
        <w:t>с уме</w:t>
      </w:r>
      <w:r w:rsidRPr="00C45B9A">
        <w:rPr>
          <w:rFonts w:ascii="Times New Roman" w:hAnsi="Times New Roman"/>
          <w:b/>
          <w:sz w:val="24"/>
          <w:szCs w:val="24"/>
        </w:rPr>
        <w:softHyphen/>
        <w:t>ре</w:t>
      </w:r>
      <w:r w:rsidRPr="00C45B9A">
        <w:rPr>
          <w:rFonts w:ascii="Times New Roman" w:hAnsi="Times New Roman"/>
          <w:b/>
          <w:sz w:val="24"/>
          <w:szCs w:val="24"/>
        </w:rPr>
        <w:softHyphen/>
        <w:t>н</w:t>
      </w:r>
      <w:r w:rsidRPr="00C45B9A">
        <w:rPr>
          <w:rFonts w:ascii="Times New Roman" w:hAnsi="Times New Roman"/>
          <w:b/>
          <w:sz w:val="24"/>
          <w:szCs w:val="24"/>
        </w:rPr>
        <w:softHyphen/>
        <w:t>ной, тяжелой, глубокой умственной отсталостью (интеллектуальными на</w:t>
      </w:r>
      <w:r w:rsidRPr="00C45B9A">
        <w:rPr>
          <w:rFonts w:ascii="Times New Roman" w:hAnsi="Times New Roman"/>
          <w:b/>
          <w:sz w:val="24"/>
          <w:szCs w:val="24"/>
        </w:rPr>
        <w:softHyphen/>
        <w:t>ру</w:t>
      </w:r>
      <w:r w:rsidRPr="00C45B9A">
        <w:rPr>
          <w:rFonts w:ascii="Times New Roman" w:hAnsi="Times New Roman"/>
          <w:b/>
          <w:sz w:val="24"/>
          <w:szCs w:val="24"/>
        </w:rPr>
        <w:softHyphen/>
        <w:t>ше</w:t>
      </w:r>
      <w:r w:rsidRPr="00C45B9A">
        <w:rPr>
          <w:rFonts w:ascii="Times New Roman" w:hAnsi="Times New Roman"/>
          <w:b/>
          <w:sz w:val="24"/>
          <w:szCs w:val="24"/>
        </w:rPr>
        <w:softHyphen/>
        <w:t>ниями), тяжелыми и множественными нарушениями раз</w:t>
      </w:r>
      <w:r w:rsidRPr="00C45B9A">
        <w:rPr>
          <w:rFonts w:ascii="Times New Roman" w:hAnsi="Times New Roman"/>
          <w:b/>
          <w:sz w:val="24"/>
          <w:szCs w:val="24"/>
        </w:rPr>
        <w:softHyphen/>
        <w:t>ви</w:t>
      </w:r>
      <w:r w:rsidRPr="00C45B9A">
        <w:rPr>
          <w:rFonts w:ascii="Times New Roman" w:hAnsi="Times New Roman"/>
          <w:b/>
          <w:sz w:val="24"/>
          <w:szCs w:val="24"/>
        </w:rPr>
        <w:softHyphen/>
        <w:t>тия</w:t>
      </w:r>
    </w:p>
    <w:p w:rsidR="00017143" w:rsidRPr="00C45B9A" w:rsidRDefault="00017143" w:rsidP="00772F7D">
      <w:pPr>
        <w:pStyle w:val="afd"/>
        <w:ind w:firstLine="708"/>
        <w:jc w:val="both"/>
        <w:rPr>
          <w:rFonts w:ascii="Times New Roman" w:hAnsi="Times New Roman"/>
          <w:sz w:val="24"/>
          <w:szCs w:val="24"/>
        </w:rPr>
      </w:pPr>
    </w:p>
    <w:p w:rsidR="00017143" w:rsidRPr="00C45B9A" w:rsidRDefault="00017143" w:rsidP="00772F7D">
      <w:pPr>
        <w:pStyle w:val="afd"/>
        <w:ind w:firstLine="708"/>
        <w:jc w:val="both"/>
        <w:rPr>
          <w:rFonts w:ascii="Times New Roman" w:hAnsi="Times New Roman"/>
          <w:sz w:val="24"/>
          <w:szCs w:val="24"/>
        </w:rPr>
      </w:pPr>
      <w:r w:rsidRPr="00C45B9A">
        <w:rPr>
          <w:rFonts w:ascii="Times New Roman" w:hAnsi="Times New Roman"/>
          <w:sz w:val="24"/>
          <w:szCs w:val="24"/>
        </w:rPr>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017143" w:rsidRPr="00C45B9A" w:rsidRDefault="00017143" w:rsidP="00772F7D">
      <w:pPr>
        <w:pStyle w:val="afd"/>
        <w:ind w:firstLine="708"/>
        <w:jc w:val="both"/>
        <w:rPr>
          <w:rFonts w:ascii="Times New Roman" w:hAnsi="Times New Roman"/>
          <w:sz w:val="24"/>
          <w:szCs w:val="24"/>
        </w:rPr>
      </w:pPr>
      <w:r w:rsidRPr="00C45B9A">
        <w:rPr>
          <w:rFonts w:ascii="Times New Roman" w:hAnsi="Times New Roman"/>
          <w:sz w:val="24"/>
          <w:szCs w:val="24"/>
        </w:rPr>
        <w:t xml:space="preserve">Часть детей, отнесенных к категории обучающихся с ТМНР, имеет тяжёлые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017143" w:rsidRPr="00C45B9A" w:rsidRDefault="00017143" w:rsidP="00772F7D">
      <w:pPr>
        <w:pStyle w:val="afd"/>
        <w:ind w:firstLine="708"/>
        <w:jc w:val="both"/>
        <w:rPr>
          <w:rFonts w:ascii="Times New Roman" w:hAnsi="Times New Roman"/>
          <w:iCs/>
          <w:sz w:val="24"/>
          <w:szCs w:val="24"/>
        </w:rPr>
      </w:pPr>
      <w:r w:rsidRPr="00C45B9A">
        <w:rPr>
          <w:rFonts w:ascii="Times New Roman" w:hAnsi="Times New Roman"/>
          <w:sz w:val="24"/>
          <w:szCs w:val="24"/>
        </w:rPr>
        <w:t xml:space="preserve">Вместе с тем, интеллектуальное развитие таких детей может быть различно по степени умственной отсталости и колеблется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C45B9A">
        <w:rPr>
          <w:rFonts w:ascii="Times New Roman" w:hAnsi="Times New Roman"/>
          <w:iCs/>
          <w:sz w:val="24"/>
          <w:szCs w:val="24"/>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 С</w:t>
      </w:r>
      <w:r w:rsidRPr="00C45B9A">
        <w:rPr>
          <w:rFonts w:ascii="Times New Roman" w:hAnsi="Times New Roman"/>
          <w:sz w:val="24"/>
          <w:szCs w:val="24"/>
        </w:rPr>
        <w:t>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C45B9A">
        <w:rPr>
          <w:rFonts w:ascii="Times New Roman" w:hAnsi="Times New Roman"/>
          <w:iCs/>
          <w:sz w:val="24"/>
          <w:szCs w:val="24"/>
        </w:rPr>
        <w:t xml:space="preserve">. </w:t>
      </w:r>
    </w:p>
    <w:p w:rsidR="00017143" w:rsidRPr="00C45B9A" w:rsidRDefault="00017143" w:rsidP="00772F7D">
      <w:pPr>
        <w:pStyle w:val="afd"/>
        <w:ind w:firstLine="708"/>
        <w:jc w:val="both"/>
        <w:rPr>
          <w:rFonts w:ascii="Times New Roman" w:hAnsi="Times New Roman"/>
          <w:sz w:val="24"/>
          <w:szCs w:val="24"/>
        </w:rPr>
      </w:pPr>
      <w:r w:rsidRPr="00C45B9A">
        <w:rPr>
          <w:rFonts w:ascii="Times New Roman" w:hAnsi="Times New Roman"/>
          <w:iCs/>
          <w:sz w:val="24"/>
          <w:szCs w:val="24"/>
        </w:rPr>
        <w:t xml:space="preserve">Особенности развития другой группы </w:t>
      </w:r>
      <w:r w:rsidRPr="00C45B9A">
        <w:rPr>
          <w:rFonts w:ascii="Times New Roman" w:hAnsi="Times New Roman"/>
          <w:sz w:val="24"/>
          <w:szCs w:val="24"/>
        </w:rPr>
        <w:t xml:space="preserve">обучающихся обусловлены выраженными нарушениями поведения (чаще как следствие аутистических расстройств). </w:t>
      </w:r>
      <w:r w:rsidRPr="00C45B9A">
        <w:rPr>
          <w:rFonts w:ascii="Times New Roman" w:hAnsi="Times New Roman"/>
          <w:iCs/>
          <w:sz w:val="24"/>
          <w:szCs w:val="24"/>
        </w:rPr>
        <w:t xml:space="preserve">Они проявляются в расторможенности, «полевом», нередко агрессивном поведении, стереотипиях, </w:t>
      </w:r>
      <w:r w:rsidRPr="00C45B9A">
        <w:rPr>
          <w:rFonts w:ascii="Times New Roman" w:hAnsi="Times New Roman"/>
          <w:sz w:val="24"/>
          <w:szCs w:val="24"/>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017143" w:rsidRPr="00C45B9A" w:rsidRDefault="00017143" w:rsidP="00772F7D">
      <w:pPr>
        <w:pStyle w:val="afd"/>
        <w:ind w:firstLine="708"/>
        <w:jc w:val="both"/>
        <w:rPr>
          <w:rFonts w:ascii="Times New Roman" w:hAnsi="Times New Roman"/>
          <w:sz w:val="24"/>
          <w:szCs w:val="24"/>
        </w:rPr>
      </w:pPr>
      <w:r w:rsidRPr="00C45B9A">
        <w:rPr>
          <w:rFonts w:ascii="Times New Roman" w:hAnsi="Times New Roman"/>
          <w:sz w:val="24"/>
          <w:szCs w:val="24"/>
        </w:rPr>
        <w:t>У третьей группы детей отсутствуют выраженные нарушения движений и моторики, они могут передвигаться самостоятельно. Моторная</w:t>
      </w:r>
      <w:r w:rsidR="00CB5CFF">
        <w:rPr>
          <w:rFonts w:ascii="Times New Roman" w:hAnsi="Times New Roman"/>
          <w:sz w:val="24"/>
          <w:szCs w:val="24"/>
        </w:rPr>
        <w:t xml:space="preserve"> </w:t>
      </w:r>
      <w:r w:rsidRPr="00C45B9A">
        <w:rPr>
          <w:rFonts w:ascii="Times New Roman" w:hAnsi="Times New Roman"/>
          <w:sz w:val="24"/>
          <w:szCs w:val="24"/>
        </w:rPr>
        <w:t xml:space="preserve">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 </w:t>
      </w:r>
    </w:p>
    <w:p w:rsidR="00017143" w:rsidRPr="00C45B9A" w:rsidRDefault="00017143" w:rsidP="00772F7D">
      <w:pPr>
        <w:pStyle w:val="afd"/>
        <w:ind w:firstLine="708"/>
        <w:jc w:val="both"/>
        <w:rPr>
          <w:rFonts w:ascii="Times New Roman" w:hAnsi="Times New Roman"/>
          <w:sz w:val="24"/>
          <w:szCs w:val="24"/>
        </w:rPr>
      </w:pPr>
      <w:r w:rsidRPr="00C45B9A">
        <w:rPr>
          <w:rFonts w:ascii="Times New Roman" w:hAnsi="Times New Roman"/>
          <w:sz w:val="24"/>
          <w:szCs w:val="24"/>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017143" w:rsidRPr="00C45B9A" w:rsidRDefault="00017143" w:rsidP="00772F7D">
      <w:pPr>
        <w:pStyle w:val="afd"/>
        <w:ind w:firstLine="708"/>
        <w:jc w:val="both"/>
        <w:rPr>
          <w:rFonts w:ascii="Times New Roman" w:hAnsi="Times New Roman"/>
          <w:sz w:val="24"/>
          <w:szCs w:val="24"/>
        </w:rPr>
      </w:pPr>
      <w:r w:rsidRPr="00C45B9A">
        <w:rPr>
          <w:rFonts w:ascii="Times New Roman" w:hAnsi="Times New Roman"/>
          <w:sz w:val="24"/>
          <w:szCs w:val="24"/>
        </w:rPr>
        <w:t xml:space="preserve">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смешанным.включающим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017143" w:rsidRPr="00B8523B" w:rsidRDefault="00017143" w:rsidP="00772F7D">
      <w:pPr>
        <w:pStyle w:val="afd"/>
        <w:ind w:firstLine="708"/>
        <w:jc w:val="both"/>
        <w:rPr>
          <w:rFonts w:ascii="Times New Roman" w:hAnsi="Times New Roman"/>
          <w:sz w:val="24"/>
          <w:szCs w:val="24"/>
        </w:rPr>
      </w:pPr>
      <w:r w:rsidRPr="00B8523B">
        <w:rPr>
          <w:rFonts w:ascii="Times New Roman" w:hAnsi="Times New Roman"/>
          <w:sz w:val="24"/>
          <w:szCs w:val="24"/>
        </w:rPr>
        <w:t xml:space="preserve">Наполняемость класса/группы обучающихся по 2 варианту АООП должна быть до пяти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017143" w:rsidRPr="00B8523B" w:rsidRDefault="00017143" w:rsidP="00772F7D">
      <w:pPr>
        <w:pStyle w:val="afd"/>
        <w:ind w:firstLine="708"/>
        <w:jc w:val="both"/>
        <w:rPr>
          <w:rFonts w:ascii="Times New Roman" w:hAnsi="Times New Roman"/>
          <w:bCs/>
          <w:sz w:val="24"/>
          <w:szCs w:val="24"/>
        </w:rPr>
      </w:pPr>
      <w:r w:rsidRPr="00B8523B">
        <w:rPr>
          <w:rFonts w:ascii="Times New Roman" w:hAnsi="Times New Roman"/>
          <w:bCs/>
          <w:caps/>
          <w:sz w:val="24"/>
          <w:szCs w:val="24"/>
        </w:rPr>
        <w:t>П</w:t>
      </w:r>
      <w:r w:rsidRPr="00B8523B">
        <w:rPr>
          <w:rFonts w:ascii="Times New Roman" w:hAnsi="Times New Roman"/>
          <w:bCs/>
          <w:sz w:val="24"/>
          <w:szCs w:val="24"/>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00CB5CFF">
        <w:rPr>
          <w:rFonts w:ascii="Times New Roman" w:hAnsi="Times New Roman"/>
          <w:bCs/>
          <w:sz w:val="24"/>
          <w:szCs w:val="24"/>
        </w:rPr>
        <w:t xml:space="preserve"> </w:t>
      </w:r>
      <w:r w:rsidRPr="00B8523B">
        <w:rPr>
          <w:rFonts w:ascii="Times New Roman" w:hAnsi="Times New Roman"/>
          <w:bCs/>
          <w:sz w:val="24"/>
          <w:szCs w:val="24"/>
        </w:rPr>
        <w:t>психофизическими нарушениями</w:t>
      </w:r>
      <w:r w:rsidRPr="00B8523B">
        <w:rPr>
          <w:rFonts w:ascii="Times New Roman" w:hAnsi="Times New Roman"/>
          <w:bCs/>
          <w:caps/>
          <w:sz w:val="24"/>
          <w:szCs w:val="24"/>
        </w:rPr>
        <w:t>. У</w:t>
      </w:r>
      <w:r w:rsidRPr="00B8523B">
        <w:rPr>
          <w:rFonts w:ascii="Times New Roman" w:hAnsi="Times New Roman"/>
          <w:bCs/>
          <w:sz w:val="24"/>
          <w:szCs w:val="24"/>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B8523B">
        <w:rPr>
          <w:rFonts w:ascii="Times New Roman" w:hAnsi="Times New Roman"/>
          <w:bCs/>
          <w:caps/>
          <w:sz w:val="24"/>
          <w:szCs w:val="24"/>
        </w:rPr>
        <w:t xml:space="preserve">. </w:t>
      </w:r>
    </w:p>
    <w:p w:rsidR="00017143" w:rsidRPr="00B8523B" w:rsidRDefault="00017143" w:rsidP="00772F7D">
      <w:pPr>
        <w:pStyle w:val="afd"/>
        <w:ind w:firstLine="708"/>
        <w:jc w:val="both"/>
        <w:rPr>
          <w:rFonts w:ascii="Times New Roman" w:hAnsi="Times New Roman"/>
          <w:sz w:val="24"/>
          <w:szCs w:val="24"/>
          <w:shd w:val="clear" w:color="auto" w:fill="FFFFFF"/>
        </w:rPr>
      </w:pPr>
      <w:r w:rsidRPr="00B8523B">
        <w:rPr>
          <w:rFonts w:ascii="Times New Roman" w:hAnsi="Times New Roman"/>
          <w:caps/>
          <w:sz w:val="24"/>
          <w:szCs w:val="24"/>
          <w:shd w:val="clear" w:color="auto" w:fill="FFFFFF"/>
        </w:rPr>
        <w:t>С</w:t>
      </w:r>
      <w:r w:rsidRPr="00B8523B">
        <w:rPr>
          <w:rFonts w:ascii="Times New Roman" w:hAnsi="Times New Roman"/>
          <w:sz w:val="24"/>
          <w:szCs w:val="24"/>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B8523B">
        <w:rPr>
          <w:rFonts w:ascii="Times New Roman" w:hAnsi="Times New Roman"/>
          <w:caps/>
          <w:sz w:val="24"/>
          <w:szCs w:val="24"/>
          <w:shd w:val="clear" w:color="auto" w:fill="FFFFFF"/>
        </w:rPr>
        <w:t>(</w:t>
      </w:r>
      <w:r w:rsidRPr="00B8523B">
        <w:rPr>
          <w:rFonts w:ascii="Times New Roman" w:hAnsi="Times New Roman"/>
          <w:sz w:val="24"/>
          <w:szCs w:val="24"/>
        </w:rPr>
        <w:t>Гончарова Е.Л., КукушкинаО.И.</w:t>
      </w:r>
      <w:r w:rsidRPr="00B8523B">
        <w:rPr>
          <w:rFonts w:ascii="Times New Roman" w:hAnsi="Times New Roman"/>
          <w:caps/>
          <w:sz w:val="24"/>
          <w:szCs w:val="24"/>
          <w:shd w:val="clear" w:color="auto" w:fill="FFFFFF"/>
        </w:rPr>
        <w:t>). К</w:t>
      </w:r>
      <w:r w:rsidRPr="00B8523B">
        <w:rPr>
          <w:rFonts w:ascii="Times New Roman" w:hAnsi="Times New Roman"/>
          <w:sz w:val="24"/>
          <w:szCs w:val="24"/>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sidRPr="00B8523B">
        <w:rPr>
          <w:rFonts w:ascii="Times New Roman" w:hAnsi="Times New Roman"/>
          <w:caps/>
          <w:sz w:val="24"/>
          <w:szCs w:val="24"/>
          <w:shd w:val="clear" w:color="auto" w:fill="FFFFFF"/>
        </w:rPr>
        <w:t>. К</w:t>
      </w:r>
      <w:r w:rsidRPr="00B8523B">
        <w:rPr>
          <w:rFonts w:ascii="Times New Roman" w:hAnsi="Times New Roman"/>
          <w:sz w:val="24"/>
          <w:szCs w:val="24"/>
          <w:shd w:val="clear" w:color="auto" w:fill="FFFFFF"/>
        </w:rPr>
        <w:t>ратко раскроем данные аспекты,  применительно к обучающимся по второму варианту АООП</w:t>
      </w:r>
      <w:r w:rsidRPr="00B8523B">
        <w:rPr>
          <w:rFonts w:ascii="Times New Roman" w:hAnsi="Times New Roman"/>
          <w:caps/>
          <w:sz w:val="24"/>
          <w:szCs w:val="24"/>
          <w:shd w:val="clear" w:color="auto" w:fill="FFFFFF"/>
        </w:rPr>
        <w:t xml:space="preserve">. </w:t>
      </w:r>
    </w:p>
    <w:p w:rsidR="00017143" w:rsidRPr="00B8523B" w:rsidRDefault="00017143" w:rsidP="00772F7D">
      <w:pPr>
        <w:pStyle w:val="afd"/>
        <w:ind w:firstLine="708"/>
        <w:jc w:val="both"/>
        <w:rPr>
          <w:rFonts w:ascii="Times New Roman" w:hAnsi="Times New Roman"/>
          <w:sz w:val="24"/>
          <w:szCs w:val="24"/>
        </w:rPr>
      </w:pPr>
      <w:r w:rsidRPr="00B8523B">
        <w:rPr>
          <w:rFonts w:ascii="Times New Roman" w:hAnsi="Times New Roman"/>
          <w:bCs/>
          <w:i/>
          <w:sz w:val="24"/>
          <w:szCs w:val="24"/>
        </w:rPr>
        <w:t>Время начала образования</w:t>
      </w:r>
      <w:r w:rsidRPr="00B8523B">
        <w:rPr>
          <w:rFonts w:ascii="Times New Roman" w:hAnsi="Times New Roman"/>
          <w:bCs/>
          <w:sz w:val="24"/>
          <w:szCs w:val="24"/>
        </w:rPr>
        <w:t>. Предполагается учет п</w:t>
      </w:r>
      <w:r w:rsidRPr="00B8523B">
        <w:rPr>
          <w:rFonts w:ascii="Times New Roman" w:hAnsi="Times New Roman"/>
          <w:sz w:val="24"/>
          <w:szCs w:val="24"/>
        </w:rPr>
        <w:t xml:space="preserve">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 </w:t>
      </w:r>
    </w:p>
    <w:p w:rsidR="00017143" w:rsidRPr="00B8523B" w:rsidRDefault="00017143" w:rsidP="00772F7D">
      <w:pPr>
        <w:pStyle w:val="afd"/>
        <w:ind w:firstLine="708"/>
        <w:jc w:val="both"/>
        <w:rPr>
          <w:rFonts w:ascii="Times New Roman" w:hAnsi="Times New Roman"/>
          <w:sz w:val="24"/>
          <w:szCs w:val="24"/>
        </w:rPr>
      </w:pPr>
      <w:r w:rsidRPr="00B8523B">
        <w:rPr>
          <w:rFonts w:ascii="Times New Roman" w:hAnsi="Times New Roman"/>
          <w:bCs/>
          <w:i/>
          <w:sz w:val="24"/>
          <w:szCs w:val="24"/>
        </w:rPr>
        <w:t>Содержание образования</w:t>
      </w:r>
      <w:r w:rsidRPr="00B8523B">
        <w:rPr>
          <w:rFonts w:ascii="Times New Roman" w:hAnsi="Times New Roman"/>
          <w:sz w:val="24"/>
          <w:szCs w:val="24"/>
        </w:rPr>
        <w:t>.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предметы:«Речь и альтернативная коммуникация», «Человек»; курсы по альтернативной коммуникации, сенсорному развитию, формированию предметных действий и др.) </w:t>
      </w:r>
    </w:p>
    <w:p w:rsidR="00017143" w:rsidRPr="00B8523B" w:rsidRDefault="00017143" w:rsidP="00772F7D">
      <w:pPr>
        <w:pStyle w:val="afd"/>
        <w:ind w:firstLine="708"/>
        <w:jc w:val="both"/>
        <w:rPr>
          <w:rFonts w:ascii="Times New Roman" w:hAnsi="Times New Roman"/>
          <w:sz w:val="24"/>
          <w:szCs w:val="24"/>
        </w:rPr>
      </w:pPr>
      <w:r w:rsidRPr="00B8523B">
        <w:rPr>
          <w:rFonts w:ascii="Times New Roman" w:hAnsi="Times New Roman"/>
          <w:bCs/>
          <w:i/>
          <w:sz w:val="24"/>
          <w:szCs w:val="24"/>
        </w:rPr>
        <w:t xml:space="preserve">Создание специальных методов и средств обучения. </w:t>
      </w:r>
      <w:r w:rsidRPr="00B8523B">
        <w:rPr>
          <w:rFonts w:ascii="Times New Roman" w:hAnsi="Times New Roman"/>
          <w:bCs/>
          <w:sz w:val="24"/>
          <w:szCs w:val="24"/>
        </w:rPr>
        <w:t>О</w:t>
      </w:r>
      <w:r w:rsidRPr="00B8523B">
        <w:rPr>
          <w:rFonts w:ascii="Times New Roman" w:hAnsi="Times New Roman"/>
          <w:sz w:val="24"/>
          <w:szCs w:val="24"/>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017143" w:rsidRPr="00B8523B" w:rsidRDefault="00017143" w:rsidP="00772F7D">
      <w:pPr>
        <w:pStyle w:val="afd"/>
        <w:ind w:firstLine="708"/>
        <w:jc w:val="both"/>
        <w:rPr>
          <w:rFonts w:ascii="Times New Roman" w:hAnsi="Times New Roman"/>
          <w:sz w:val="24"/>
          <w:szCs w:val="24"/>
        </w:rPr>
      </w:pPr>
      <w:r w:rsidRPr="00B8523B">
        <w:rPr>
          <w:rFonts w:ascii="Times New Roman" w:hAnsi="Times New Roman"/>
          <w:bCs/>
          <w:i/>
          <w:sz w:val="24"/>
          <w:szCs w:val="24"/>
        </w:rPr>
        <w:t>Особая организация обучения</w:t>
      </w:r>
      <w:r w:rsidRPr="00B8523B">
        <w:rPr>
          <w:rFonts w:ascii="Times New Roman" w:hAnsi="Times New Roman"/>
          <w:sz w:val="24"/>
          <w:szCs w:val="24"/>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017143" w:rsidRPr="00B8523B" w:rsidRDefault="00017143" w:rsidP="00772F7D">
      <w:pPr>
        <w:pStyle w:val="afd"/>
        <w:ind w:firstLine="708"/>
        <w:jc w:val="both"/>
        <w:rPr>
          <w:rFonts w:ascii="Times New Roman" w:hAnsi="Times New Roman"/>
          <w:sz w:val="24"/>
          <w:szCs w:val="24"/>
        </w:rPr>
      </w:pPr>
      <w:r w:rsidRPr="00B8523B">
        <w:rPr>
          <w:rFonts w:ascii="Times New Roman" w:hAnsi="Times New Roman"/>
          <w:bCs/>
          <w:i/>
          <w:sz w:val="24"/>
          <w:szCs w:val="24"/>
        </w:rPr>
        <w:t>Определение границ образовательного пространства</w:t>
      </w:r>
      <w:r w:rsidRPr="00B8523B">
        <w:rPr>
          <w:rFonts w:ascii="Times New Roman" w:hAnsi="Times New Roman"/>
          <w:sz w:val="24"/>
          <w:szCs w:val="24"/>
        </w:rPr>
        <w:t xml:space="preserve"> п</w:t>
      </w:r>
      <w:r w:rsidRPr="00B8523B">
        <w:rPr>
          <w:rFonts w:ascii="Times New Roman" w:hAnsi="Times New Roman"/>
          <w:bCs/>
          <w:sz w:val="24"/>
          <w:szCs w:val="24"/>
        </w:rPr>
        <w:t>редполагает учет п</w:t>
      </w:r>
      <w:r w:rsidRPr="00B8523B">
        <w:rPr>
          <w:rFonts w:ascii="Times New Roman" w:hAnsi="Times New Roman"/>
          <w:sz w:val="24"/>
          <w:szCs w:val="24"/>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017143" w:rsidRPr="00B8523B" w:rsidRDefault="00017143" w:rsidP="00772F7D">
      <w:pPr>
        <w:pStyle w:val="afd"/>
        <w:ind w:firstLine="708"/>
        <w:jc w:val="both"/>
        <w:rPr>
          <w:rFonts w:ascii="Times New Roman" w:hAnsi="Times New Roman"/>
          <w:sz w:val="24"/>
          <w:szCs w:val="24"/>
        </w:rPr>
      </w:pPr>
      <w:r w:rsidRPr="00B8523B">
        <w:rPr>
          <w:rFonts w:ascii="Times New Roman" w:hAnsi="Times New Roman"/>
          <w:sz w:val="24"/>
          <w:szCs w:val="24"/>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p w:rsidR="00017143" w:rsidRPr="00B8523B" w:rsidRDefault="00017143" w:rsidP="00772F7D">
      <w:pPr>
        <w:pStyle w:val="afd"/>
        <w:ind w:firstLine="708"/>
        <w:jc w:val="both"/>
        <w:rPr>
          <w:rFonts w:ascii="Times New Roman" w:hAnsi="Times New Roman"/>
          <w:sz w:val="24"/>
          <w:szCs w:val="24"/>
        </w:rPr>
      </w:pPr>
      <w:r w:rsidRPr="00B8523B">
        <w:rPr>
          <w:rFonts w:ascii="Times New Roman" w:hAnsi="Times New Roman"/>
          <w:bCs/>
          <w:i/>
          <w:sz w:val="24"/>
          <w:szCs w:val="24"/>
        </w:rPr>
        <w:t>Определение круга лиц</w:t>
      </w:r>
      <w:r w:rsidRPr="00B8523B">
        <w:rPr>
          <w:rFonts w:ascii="Times New Roman" w:hAnsi="Times New Roman"/>
          <w:i/>
          <w:sz w:val="24"/>
          <w:szCs w:val="24"/>
        </w:rPr>
        <w:t>, участвующих в образовании и их взаимодействие</w:t>
      </w:r>
      <w:r w:rsidRPr="00B8523B">
        <w:rPr>
          <w:rFonts w:ascii="Times New Roman" w:hAnsi="Times New Roman"/>
          <w:sz w:val="24"/>
          <w:szCs w:val="24"/>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017143" w:rsidRPr="00B8523B" w:rsidRDefault="00017143" w:rsidP="00772F7D">
      <w:pPr>
        <w:pStyle w:val="afd"/>
        <w:ind w:firstLine="708"/>
        <w:jc w:val="both"/>
        <w:rPr>
          <w:rFonts w:ascii="Times New Roman" w:hAnsi="Times New Roman"/>
          <w:sz w:val="24"/>
          <w:szCs w:val="24"/>
        </w:rPr>
      </w:pPr>
      <w:r w:rsidRPr="00B8523B">
        <w:rPr>
          <w:rFonts w:ascii="Times New Roman" w:hAnsi="Times New Roman"/>
          <w:sz w:val="24"/>
          <w:szCs w:val="24"/>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017143" w:rsidRPr="00581620" w:rsidRDefault="00017143" w:rsidP="00772F7D">
      <w:pPr>
        <w:pStyle w:val="afd"/>
        <w:jc w:val="both"/>
        <w:rPr>
          <w:rFonts w:ascii="Times New Roman" w:hAnsi="Times New Roman"/>
          <w:b/>
          <w:spacing w:val="2"/>
          <w:sz w:val="24"/>
          <w:szCs w:val="24"/>
          <w:highlight w:val="yellow"/>
        </w:rPr>
      </w:pPr>
    </w:p>
    <w:p w:rsidR="00017143" w:rsidRPr="008A212C" w:rsidRDefault="00017143" w:rsidP="00C04D63">
      <w:pPr>
        <w:pStyle w:val="afd"/>
        <w:jc w:val="center"/>
        <w:rPr>
          <w:rFonts w:ascii="Times New Roman" w:hAnsi="Times New Roman"/>
          <w:b/>
          <w:spacing w:val="2"/>
          <w:sz w:val="24"/>
          <w:szCs w:val="24"/>
        </w:rPr>
      </w:pPr>
      <w:r w:rsidRPr="008A212C">
        <w:rPr>
          <w:rFonts w:ascii="Times New Roman" w:hAnsi="Times New Roman"/>
          <w:b/>
          <w:spacing w:val="2"/>
          <w:sz w:val="24"/>
          <w:szCs w:val="24"/>
        </w:rPr>
        <w:t>Принципы и подходы к формированию адаптированной</w:t>
      </w:r>
    </w:p>
    <w:p w:rsidR="00017143" w:rsidRPr="008A212C" w:rsidRDefault="00017143" w:rsidP="00C04D63">
      <w:pPr>
        <w:pStyle w:val="afd"/>
        <w:jc w:val="center"/>
        <w:rPr>
          <w:rFonts w:ascii="Times New Roman" w:hAnsi="Times New Roman"/>
          <w:b/>
          <w:spacing w:val="2"/>
          <w:sz w:val="24"/>
          <w:szCs w:val="24"/>
        </w:rPr>
      </w:pPr>
      <w:r w:rsidRPr="008A212C">
        <w:rPr>
          <w:rFonts w:ascii="Times New Roman" w:hAnsi="Times New Roman"/>
          <w:b/>
          <w:spacing w:val="2"/>
          <w:sz w:val="24"/>
          <w:szCs w:val="24"/>
        </w:rPr>
        <w:t>ос</w:t>
      </w:r>
      <w:r w:rsidRPr="008A212C">
        <w:rPr>
          <w:rFonts w:ascii="Times New Roman" w:hAnsi="Times New Roman"/>
          <w:b/>
          <w:spacing w:val="2"/>
          <w:sz w:val="24"/>
          <w:szCs w:val="24"/>
        </w:rPr>
        <w:softHyphen/>
        <w:t>нов</w:t>
      </w:r>
      <w:r w:rsidRPr="008A212C">
        <w:rPr>
          <w:rFonts w:ascii="Times New Roman" w:hAnsi="Times New Roman"/>
          <w:b/>
          <w:spacing w:val="2"/>
          <w:sz w:val="24"/>
          <w:szCs w:val="24"/>
        </w:rPr>
        <w:softHyphen/>
        <w:t>ной общеоб</w:t>
      </w:r>
      <w:r w:rsidRPr="008A212C">
        <w:rPr>
          <w:rFonts w:ascii="Times New Roman" w:hAnsi="Times New Roman"/>
          <w:b/>
          <w:spacing w:val="2"/>
          <w:sz w:val="24"/>
          <w:szCs w:val="24"/>
        </w:rPr>
        <w:softHyphen/>
        <w:t>разовательной программы и специальной</w:t>
      </w:r>
    </w:p>
    <w:p w:rsidR="00017143" w:rsidRPr="008A212C" w:rsidRDefault="00017143" w:rsidP="00C04D63">
      <w:pPr>
        <w:pStyle w:val="afd"/>
        <w:jc w:val="center"/>
        <w:rPr>
          <w:rFonts w:ascii="Times New Roman" w:hAnsi="Times New Roman"/>
          <w:b/>
          <w:spacing w:val="2"/>
          <w:sz w:val="24"/>
          <w:szCs w:val="24"/>
        </w:rPr>
      </w:pPr>
      <w:r w:rsidRPr="008A212C">
        <w:rPr>
          <w:rFonts w:ascii="Times New Roman" w:hAnsi="Times New Roman"/>
          <w:b/>
          <w:spacing w:val="2"/>
          <w:sz w:val="24"/>
          <w:szCs w:val="24"/>
        </w:rPr>
        <w:t>ин</w:t>
      </w:r>
      <w:r w:rsidRPr="008A212C">
        <w:rPr>
          <w:rFonts w:ascii="Times New Roman" w:hAnsi="Times New Roman"/>
          <w:b/>
          <w:spacing w:val="2"/>
          <w:sz w:val="24"/>
          <w:szCs w:val="24"/>
        </w:rPr>
        <w:softHyphen/>
        <w:t>ди</w:t>
      </w:r>
      <w:r w:rsidRPr="008A212C">
        <w:rPr>
          <w:rFonts w:ascii="Times New Roman" w:hAnsi="Times New Roman"/>
          <w:b/>
          <w:spacing w:val="2"/>
          <w:sz w:val="24"/>
          <w:szCs w:val="24"/>
        </w:rPr>
        <w:softHyphen/>
        <w:t>ви</w:t>
      </w:r>
      <w:r w:rsidRPr="008A212C">
        <w:rPr>
          <w:rFonts w:ascii="Times New Roman" w:hAnsi="Times New Roman"/>
          <w:b/>
          <w:spacing w:val="2"/>
          <w:sz w:val="24"/>
          <w:szCs w:val="24"/>
        </w:rPr>
        <w:softHyphen/>
        <w:t>ду</w:t>
      </w:r>
      <w:r w:rsidRPr="008A212C">
        <w:rPr>
          <w:rFonts w:ascii="Times New Roman" w:hAnsi="Times New Roman"/>
          <w:b/>
          <w:spacing w:val="2"/>
          <w:sz w:val="24"/>
          <w:szCs w:val="24"/>
        </w:rPr>
        <w:softHyphen/>
        <w:t>аль</w:t>
      </w:r>
      <w:r w:rsidRPr="008A212C">
        <w:rPr>
          <w:rFonts w:ascii="Times New Roman" w:hAnsi="Times New Roman"/>
          <w:b/>
          <w:spacing w:val="2"/>
          <w:sz w:val="24"/>
          <w:szCs w:val="24"/>
        </w:rPr>
        <w:softHyphen/>
        <w:t>ной программы развития.</w:t>
      </w:r>
    </w:p>
    <w:p w:rsidR="00017143" w:rsidRPr="008A212C" w:rsidRDefault="00017143" w:rsidP="00772F7D">
      <w:pPr>
        <w:pStyle w:val="afd"/>
        <w:ind w:firstLine="708"/>
        <w:jc w:val="both"/>
        <w:rPr>
          <w:rFonts w:ascii="Times New Roman" w:hAnsi="Times New Roman"/>
          <w:sz w:val="24"/>
          <w:szCs w:val="24"/>
        </w:rPr>
      </w:pPr>
      <w:r w:rsidRPr="008A212C">
        <w:rPr>
          <w:rFonts w:ascii="Times New Roman" w:hAnsi="Times New Roman"/>
          <w:sz w:val="24"/>
          <w:szCs w:val="24"/>
        </w:rPr>
        <w:t xml:space="preserve">Из-за системных нарушений развития обучающихся </w:t>
      </w:r>
      <w:r w:rsidRPr="008A212C">
        <w:rPr>
          <w:rFonts w:ascii="Times New Roman" w:hAnsi="Times New Roman"/>
          <w:bCs/>
          <w:sz w:val="24"/>
          <w:szCs w:val="24"/>
        </w:rPr>
        <w:t xml:space="preserve">с умеренной, тяжелой, глубокой умственной отсталостью и с ТМНР для данной категории детей </w:t>
      </w:r>
      <w:r w:rsidRPr="008A212C">
        <w:rPr>
          <w:rFonts w:ascii="Times New Roman" w:hAnsi="Times New Roman"/>
          <w:sz w:val="24"/>
          <w:szCs w:val="24"/>
        </w:rPr>
        <w:t xml:space="preserve">показан </w:t>
      </w:r>
      <w:r w:rsidRPr="008A212C">
        <w:rPr>
          <w:rFonts w:ascii="Times New Roman" w:hAnsi="Times New Roman"/>
          <w:i/>
          <w:sz w:val="24"/>
          <w:szCs w:val="24"/>
        </w:rPr>
        <w:t xml:space="preserve">индивидуальный уровень итогового результата общего образования. </w:t>
      </w:r>
      <w:r w:rsidRPr="008A212C">
        <w:rPr>
          <w:rFonts w:ascii="Times New Roman" w:hAnsi="Times New Roman"/>
          <w:sz w:val="24"/>
          <w:szCs w:val="24"/>
        </w:rPr>
        <w:t xml:space="preserve">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017143" w:rsidRPr="008A212C" w:rsidRDefault="00017143" w:rsidP="00772F7D">
      <w:pPr>
        <w:pStyle w:val="afd"/>
        <w:ind w:firstLine="708"/>
        <w:jc w:val="both"/>
        <w:rPr>
          <w:rFonts w:ascii="Times New Roman" w:hAnsi="Times New Roman"/>
          <w:sz w:val="24"/>
          <w:szCs w:val="24"/>
        </w:rPr>
      </w:pPr>
      <w:r w:rsidRPr="008A212C">
        <w:rPr>
          <w:rFonts w:ascii="Times New Roman" w:hAnsi="Times New Roman"/>
          <w:sz w:val="24"/>
          <w:szCs w:val="24"/>
        </w:rPr>
        <w:t>Итоговые</w:t>
      </w:r>
      <w:r w:rsidRPr="008A212C">
        <w:rPr>
          <w:rFonts w:ascii="Times New Roman" w:hAnsi="Times New Roman"/>
          <w:bCs/>
          <w:sz w:val="24"/>
          <w:szCs w:val="24"/>
        </w:rPr>
        <w:t xml:space="preserve"> достижения обучающихся с умеренной, тяжелой, глубокой умственной отсталостью, с ТМНР (вариант 2) </w:t>
      </w:r>
      <w:r w:rsidRPr="008A212C">
        <w:rPr>
          <w:rFonts w:ascii="Times New Roman" w:hAnsi="Times New Roman"/>
          <w:sz w:val="24"/>
          <w:szCs w:val="24"/>
        </w:rPr>
        <w:t xml:space="preserve">принципиально отличаются от требований к итоговым достижениям детей с легкой умственной отсталостью (вариант 1). Они определяются </w:t>
      </w:r>
      <w:r w:rsidRPr="008A212C">
        <w:rPr>
          <w:rFonts w:ascii="Times New Roman" w:hAnsi="Times New Roman"/>
          <w:b/>
          <w:sz w:val="24"/>
          <w:szCs w:val="24"/>
        </w:rPr>
        <w:t>индивидуальными</w:t>
      </w:r>
      <w:r w:rsidRPr="008A212C">
        <w:rPr>
          <w:rFonts w:ascii="Times New Roman" w:hAnsi="Times New Roman"/>
          <w:sz w:val="24"/>
          <w:szCs w:val="24"/>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8A212C">
        <w:rPr>
          <w:rFonts w:ascii="Times New Roman" w:hAnsi="Times New Roman"/>
          <w:i/>
          <w:sz w:val="24"/>
          <w:szCs w:val="24"/>
        </w:rPr>
        <w:t xml:space="preserve">инструментов </w:t>
      </w:r>
      <w:r w:rsidRPr="008A212C">
        <w:rPr>
          <w:rFonts w:ascii="Times New Roman" w:hAnsi="Times New Roman"/>
          <w:sz w:val="24"/>
          <w:szCs w:val="24"/>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017143" w:rsidRPr="008A212C" w:rsidRDefault="00017143" w:rsidP="00772F7D">
      <w:pPr>
        <w:pStyle w:val="afd"/>
        <w:ind w:firstLine="708"/>
        <w:jc w:val="both"/>
        <w:rPr>
          <w:rFonts w:ascii="Times New Roman" w:hAnsi="Times New Roman"/>
          <w:sz w:val="24"/>
          <w:szCs w:val="24"/>
        </w:rPr>
      </w:pPr>
      <w:r w:rsidRPr="008A212C">
        <w:rPr>
          <w:rFonts w:ascii="Times New Roman" w:hAnsi="Times New Roman"/>
          <w:sz w:val="24"/>
          <w:szCs w:val="24"/>
        </w:rPr>
        <w:t xml:space="preserve">Итогом образования человека </w:t>
      </w:r>
      <w:r w:rsidRPr="008A212C">
        <w:rPr>
          <w:rFonts w:ascii="Times New Roman" w:hAnsi="Times New Roman"/>
          <w:bCs/>
          <w:sz w:val="24"/>
          <w:szCs w:val="24"/>
        </w:rPr>
        <w:t xml:space="preserve">с умственной отсталостью, </w:t>
      </w:r>
      <w:r w:rsidRPr="008A212C">
        <w:rPr>
          <w:rFonts w:ascii="Times New Roman" w:hAnsi="Times New Roman"/>
          <w:sz w:val="24"/>
          <w:szCs w:val="24"/>
        </w:rPr>
        <w:t xml:space="preserve">с ТМНР является </w:t>
      </w:r>
      <w:r w:rsidRPr="008A212C">
        <w:rPr>
          <w:rFonts w:ascii="Times New Roman" w:hAnsi="Times New Roman"/>
          <w:b/>
          <w:sz w:val="24"/>
          <w:szCs w:val="24"/>
        </w:rPr>
        <w:t>нормализация</w:t>
      </w:r>
      <w:r w:rsidRPr="008A212C">
        <w:rPr>
          <w:rFonts w:ascii="Times New Roman" w:hAnsi="Times New Roman"/>
          <w:sz w:val="24"/>
          <w:szCs w:val="24"/>
        </w:rPr>
        <w:t xml:space="preserve">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017143" w:rsidRPr="008A212C" w:rsidRDefault="00017143" w:rsidP="00772F7D">
      <w:pPr>
        <w:pStyle w:val="afd"/>
        <w:ind w:firstLine="708"/>
        <w:jc w:val="both"/>
        <w:rPr>
          <w:rFonts w:ascii="Times New Roman" w:hAnsi="Times New Roman"/>
          <w:sz w:val="24"/>
          <w:szCs w:val="24"/>
        </w:rPr>
      </w:pPr>
      <w:r w:rsidRPr="008A212C">
        <w:rPr>
          <w:rFonts w:ascii="Times New Roman" w:hAnsi="Times New Roman"/>
          <w:sz w:val="24"/>
          <w:szCs w:val="24"/>
        </w:rPr>
        <w:t xml:space="preserve">Особые образовательные потребности детей </w:t>
      </w:r>
      <w:r w:rsidRPr="008A212C">
        <w:rPr>
          <w:rFonts w:ascii="Times New Roman" w:hAnsi="Times New Roman"/>
          <w:bCs/>
          <w:sz w:val="24"/>
          <w:szCs w:val="24"/>
        </w:rPr>
        <w:t xml:space="preserve">с умеренной, тяжелой, глубокой умственной отсталостью, </w:t>
      </w:r>
      <w:r w:rsidRPr="008A212C">
        <w:rPr>
          <w:rFonts w:ascii="Times New Roman" w:hAnsi="Times New Roman"/>
          <w:sz w:val="24"/>
          <w:szCs w:val="24"/>
        </w:rPr>
        <w:t xml:space="preserve">с ТМНР диктуют необходимость разработки </w:t>
      </w:r>
      <w:r w:rsidRPr="008A212C">
        <w:rPr>
          <w:rFonts w:ascii="Times New Roman" w:hAnsi="Times New Roman"/>
          <w:b/>
          <w:sz w:val="24"/>
          <w:szCs w:val="24"/>
        </w:rPr>
        <w:t>специальной индивидуальной программы развития</w:t>
      </w:r>
      <w:r w:rsidRPr="008A212C">
        <w:rPr>
          <w:rFonts w:ascii="Times New Roman" w:hAnsi="Times New Roman"/>
          <w:sz w:val="24"/>
          <w:szCs w:val="24"/>
        </w:rPr>
        <w:t xml:space="preserve"> 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 </w:t>
      </w:r>
    </w:p>
    <w:p w:rsidR="00017143" w:rsidRPr="008A212C" w:rsidRDefault="00017143" w:rsidP="00772F7D">
      <w:pPr>
        <w:pStyle w:val="afd"/>
        <w:ind w:firstLine="708"/>
        <w:jc w:val="both"/>
        <w:rPr>
          <w:rFonts w:ascii="Times New Roman" w:hAnsi="Times New Roman"/>
          <w:sz w:val="24"/>
          <w:szCs w:val="24"/>
        </w:rPr>
      </w:pPr>
      <w:r w:rsidRPr="008A212C">
        <w:rPr>
          <w:rFonts w:ascii="Times New Roman" w:hAnsi="Times New Roman"/>
          <w:sz w:val="24"/>
          <w:szCs w:val="24"/>
        </w:rPr>
        <w:t xml:space="preserve">Специальная индивидуальная программа развития (СИПР) разрабатывается на основе </w:t>
      </w:r>
      <w:r w:rsidRPr="008A212C">
        <w:rPr>
          <w:rFonts w:ascii="Times New Roman" w:hAnsi="Times New Roman"/>
          <w:spacing w:val="2"/>
          <w:sz w:val="24"/>
          <w:szCs w:val="24"/>
          <w:lang w:eastAsia="ru-RU"/>
        </w:rPr>
        <w:t>адаптированной основной общеобразовательной программы</w:t>
      </w:r>
      <w:r w:rsidRPr="008A212C">
        <w:rPr>
          <w:rFonts w:ascii="Times New Roman" w:hAnsi="Times New Roman"/>
          <w:sz w:val="24"/>
          <w:szCs w:val="24"/>
        </w:rPr>
        <w:t xml:space="preserve"> и нацелена на образование детей </w:t>
      </w:r>
      <w:r w:rsidRPr="008A212C">
        <w:rPr>
          <w:rFonts w:ascii="Times New Roman" w:hAnsi="Times New Roman"/>
          <w:bCs/>
          <w:sz w:val="24"/>
          <w:szCs w:val="24"/>
        </w:rPr>
        <w:t xml:space="preserve">с умеренной, тяжелой, глубокой умственной отсталостью, </w:t>
      </w:r>
      <w:r w:rsidRPr="008A212C">
        <w:rPr>
          <w:rFonts w:ascii="Times New Roman" w:hAnsi="Times New Roman"/>
          <w:sz w:val="24"/>
          <w:szCs w:val="24"/>
        </w:rPr>
        <w:t xml:space="preserve">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b/>
          <w:sz w:val="24"/>
          <w:szCs w:val="24"/>
        </w:rPr>
        <w:t>Структура специальной индивидуальной программы развития включает</w:t>
      </w:r>
      <w:r w:rsidRPr="00B95B44">
        <w:rPr>
          <w:rFonts w:ascii="Times New Roman" w:hAnsi="Times New Roman"/>
          <w:sz w:val="24"/>
          <w:szCs w:val="24"/>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lang w:val="en-US"/>
        </w:rPr>
        <w:t>I</w:t>
      </w:r>
      <w:r w:rsidRPr="00B95B44">
        <w:rPr>
          <w:rFonts w:ascii="Times New Roman" w:hAnsi="Times New Roman"/>
          <w:sz w:val="24"/>
          <w:szCs w:val="24"/>
        </w:rPr>
        <w:t xml:space="preserve">. Общие сведения содержат персональные данные о ребенке и его родителях; </w:t>
      </w:r>
    </w:p>
    <w:p w:rsidR="00017143" w:rsidRPr="00B95B44" w:rsidRDefault="00017143" w:rsidP="00772F7D">
      <w:pPr>
        <w:pStyle w:val="afd"/>
        <w:ind w:firstLine="708"/>
        <w:jc w:val="both"/>
        <w:rPr>
          <w:rFonts w:ascii="Times New Roman" w:hAnsi="Times New Roman"/>
          <w:strike/>
          <w:sz w:val="24"/>
          <w:szCs w:val="24"/>
        </w:rPr>
      </w:pPr>
      <w:r w:rsidRPr="00B95B44">
        <w:rPr>
          <w:rFonts w:ascii="Times New Roman" w:hAnsi="Times New Roman"/>
          <w:sz w:val="24"/>
          <w:szCs w:val="24"/>
          <w:lang w:val="en-US"/>
        </w:rPr>
        <w:t>II</w:t>
      </w:r>
      <w:r w:rsidRPr="00B95B44">
        <w:rPr>
          <w:rFonts w:ascii="Times New Roman" w:hAnsi="Times New Roman"/>
          <w:sz w:val="24"/>
          <w:szCs w:val="24"/>
        </w:rPr>
        <w:t xml:space="preserve">.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Характеристика отражает:</w:t>
      </w:r>
    </w:p>
    <w:p w:rsidR="00017143" w:rsidRPr="00B95B44" w:rsidRDefault="00017143" w:rsidP="00772F7D">
      <w:pPr>
        <w:pStyle w:val="afd"/>
        <w:numPr>
          <w:ilvl w:val="0"/>
          <w:numId w:val="49"/>
        </w:numPr>
        <w:suppressAutoHyphens w:val="0"/>
        <w:jc w:val="both"/>
        <w:rPr>
          <w:rFonts w:ascii="Times New Roman" w:hAnsi="Times New Roman"/>
          <w:sz w:val="24"/>
          <w:szCs w:val="24"/>
        </w:rPr>
      </w:pPr>
      <w:r w:rsidRPr="00B95B44">
        <w:rPr>
          <w:rFonts w:ascii="Times New Roman" w:hAnsi="Times New Roman"/>
          <w:sz w:val="24"/>
          <w:szCs w:val="24"/>
        </w:rPr>
        <w:t>бытовые условия семьи, оценку отношения членов семьи к образованию ребенка;</w:t>
      </w:r>
    </w:p>
    <w:p w:rsidR="00017143" w:rsidRPr="00B95B44" w:rsidRDefault="00017143" w:rsidP="00772F7D">
      <w:pPr>
        <w:pStyle w:val="afd"/>
        <w:numPr>
          <w:ilvl w:val="0"/>
          <w:numId w:val="49"/>
        </w:numPr>
        <w:suppressAutoHyphens w:val="0"/>
        <w:jc w:val="both"/>
        <w:rPr>
          <w:rFonts w:ascii="Times New Roman" w:hAnsi="Times New Roman"/>
          <w:sz w:val="24"/>
          <w:szCs w:val="24"/>
        </w:rPr>
      </w:pPr>
      <w:r w:rsidRPr="00B95B44">
        <w:rPr>
          <w:rFonts w:ascii="Times New Roman" w:hAnsi="Times New Roman"/>
          <w:sz w:val="24"/>
          <w:szCs w:val="24"/>
        </w:rPr>
        <w:t>заключение ПМПК;</w:t>
      </w:r>
    </w:p>
    <w:p w:rsidR="00017143" w:rsidRPr="00B95B44" w:rsidRDefault="00017143" w:rsidP="00772F7D">
      <w:pPr>
        <w:pStyle w:val="afd"/>
        <w:numPr>
          <w:ilvl w:val="0"/>
          <w:numId w:val="49"/>
        </w:numPr>
        <w:suppressAutoHyphens w:val="0"/>
        <w:jc w:val="both"/>
        <w:rPr>
          <w:rFonts w:ascii="Times New Roman" w:hAnsi="Times New Roman"/>
          <w:sz w:val="24"/>
          <w:szCs w:val="24"/>
        </w:rPr>
      </w:pPr>
      <w:r w:rsidRPr="00B95B44">
        <w:rPr>
          <w:rFonts w:ascii="Times New Roman" w:hAnsi="Times New Roman"/>
          <w:sz w:val="24"/>
          <w:szCs w:val="24"/>
        </w:rPr>
        <w:t>данные о физическом здоровье, двигательном и сенсорном развитии ребенка;</w:t>
      </w:r>
    </w:p>
    <w:p w:rsidR="00017143" w:rsidRPr="00B95B44" w:rsidRDefault="00017143" w:rsidP="00772F7D">
      <w:pPr>
        <w:pStyle w:val="afd"/>
        <w:numPr>
          <w:ilvl w:val="0"/>
          <w:numId w:val="49"/>
        </w:numPr>
        <w:suppressAutoHyphens w:val="0"/>
        <w:jc w:val="both"/>
        <w:rPr>
          <w:rFonts w:ascii="Times New Roman" w:hAnsi="Times New Roman"/>
          <w:sz w:val="24"/>
          <w:szCs w:val="24"/>
        </w:rPr>
      </w:pPr>
      <w:r w:rsidRPr="00B95B44">
        <w:rPr>
          <w:rFonts w:ascii="Times New Roman" w:hAnsi="Times New Roman"/>
          <w:sz w:val="24"/>
          <w:szCs w:val="24"/>
        </w:rPr>
        <w:t>особенности проявления познавательных процессов: восприятий, внимания, памяти, мышления;</w:t>
      </w:r>
    </w:p>
    <w:p w:rsidR="00017143" w:rsidRPr="00B95B44" w:rsidRDefault="00017143" w:rsidP="00772F7D">
      <w:pPr>
        <w:pStyle w:val="afd"/>
        <w:numPr>
          <w:ilvl w:val="0"/>
          <w:numId w:val="49"/>
        </w:numPr>
        <w:suppressAutoHyphens w:val="0"/>
        <w:jc w:val="both"/>
        <w:rPr>
          <w:rFonts w:ascii="Times New Roman" w:hAnsi="Times New Roman"/>
          <w:sz w:val="24"/>
          <w:szCs w:val="24"/>
        </w:rPr>
      </w:pPr>
      <w:r w:rsidRPr="00B95B44">
        <w:rPr>
          <w:rFonts w:ascii="Times New Roman" w:hAnsi="Times New Roman"/>
          <w:sz w:val="24"/>
          <w:szCs w:val="24"/>
        </w:rPr>
        <w:t>состояние сформированности устной речи и речемыслительных операций;</w:t>
      </w:r>
    </w:p>
    <w:p w:rsidR="00017143" w:rsidRPr="00B95B44" w:rsidRDefault="00017143" w:rsidP="00772F7D">
      <w:pPr>
        <w:pStyle w:val="afd"/>
        <w:numPr>
          <w:ilvl w:val="0"/>
          <w:numId w:val="49"/>
        </w:numPr>
        <w:suppressAutoHyphens w:val="0"/>
        <w:jc w:val="both"/>
        <w:rPr>
          <w:rFonts w:ascii="Times New Roman" w:hAnsi="Times New Roman"/>
          <w:sz w:val="24"/>
          <w:szCs w:val="24"/>
        </w:rPr>
      </w:pPr>
      <w:r w:rsidRPr="00B95B44">
        <w:rPr>
          <w:rFonts w:ascii="Times New Roman" w:hAnsi="Times New Roman"/>
          <w:sz w:val="24"/>
          <w:szCs w:val="24"/>
        </w:rPr>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017143" w:rsidRPr="00B95B44" w:rsidRDefault="00017143" w:rsidP="00772F7D">
      <w:pPr>
        <w:pStyle w:val="afd"/>
        <w:numPr>
          <w:ilvl w:val="0"/>
          <w:numId w:val="49"/>
        </w:numPr>
        <w:suppressAutoHyphens w:val="0"/>
        <w:jc w:val="both"/>
        <w:rPr>
          <w:rFonts w:ascii="Times New Roman" w:hAnsi="Times New Roman"/>
          <w:sz w:val="24"/>
          <w:szCs w:val="24"/>
        </w:rPr>
      </w:pPr>
      <w:r w:rsidRPr="00B95B44">
        <w:rPr>
          <w:rFonts w:ascii="Times New Roman" w:hAnsi="Times New Roman"/>
          <w:sz w:val="24"/>
          <w:szCs w:val="24"/>
        </w:rPr>
        <w:t xml:space="preserve">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знания(счет, письмо, чтение, представления об окружающих предметах, явлениях);  </w:t>
      </w:r>
    </w:p>
    <w:p w:rsidR="00017143" w:rsidRPr="00B95B44" w:rsidRDefault="00017143" w:rsidP="00772F7D">
      <w:pPr>
        <w:pStyle w:val="afd"/>
        <w:numPr>
          <w:ilvl w:val="0"/>
          <w:numId w:val="49"/>
        </w:numPr>
        <w:suppressAutoHyphens w:val="0"/>
        <w:jc w:val="both"/>
        <w:rPr>
          <w:rFonts w:ascii="Times New Roman" w:hAnsi="Times New Roman"/>
          <w:sz w:val="24"/>
          <w:szCs w:val="24"/>
        </w:rPr>
      </w:pPr>
      <w:r w:rsidRPr="00B95B44">
        <w:rPr>
          <w:rFonts w:ascii="Times New Roman" w:hAnsi="Times New Roman"/>
          <w:sz w:val="24"/>
          <w:szCs w:val="24"/>
        </w:rPr>
        <w:t xml:space="preserve">потребность в уходе и присмотре. Необходимый объем помощи со стороны окружающих: полная/частичная, постоянная/эпизодическая; </w:t>
      </w:r>
    </w:p>
    <w:p w:rsidR="00017143" w:rsidRPr="00B95B44" w:rsidRDefault="00017143" w:rsidP="00772F7D">
      <w:pPr>
        <w:pStyle w:val="afd"/>
        <w:numPr>
          <w:ilvl w:val="0"/>
          <w:numId w:val="49"/>
        </w:numPr>
        <w:suppressAutoHyphens w:val="0"/>
        <w:jc w:val="both"/>
        <w:rPr>
          <w:rFonts w:ascii="Times New Roman" w:hAnsi="Times New Roman"/>
          <w:sz w:val="24"/>
          <w:szCs w:val="24"/>
        </w:rPr>
      </w:pPr>
      <w:r w:rsidRPr="00B95B44">
        <w:rPr>
          <w:rFonts w:ascii="Times New Roman" w:hAnsi="Times New Roman"/>
          <w:sz w:val="24"/>
          <w:szCs w:val="24"/>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lang w:val="en-US"/>
        </w:rPr>
        <w:t>III</w:t>
      </w:r>
      <w:r w:rsidRPr="00B95B44">
        <w:rPr>
          <w:rFonts w:ascii="Times New Roman" w:hAnsi="Times New Roman"/>
          <w:sz w:val="24"/>
          <w:szCs w:val="24"/>
        </w:rPr>
        <w:t xml:space="preserve">.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lang w:val="en-US"/>
        </w:rPr>
        <w:t>IV</w:t>
      </w:r>
      <w:r w:rsidRPr="00B95B44">
        <w:rPr>
          <w:rFonts w:ascii="Times New Roman" w:hAnsi="Times New Roman"/>
          <w:sz w:val="24"/>
          <w:szCs w:val="24"/>
        </w:rPr>
        <w:t xml:space="preserve">. 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(год). </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lang w:val="en-US"/>
        </w:rPr>
        <w:t>V</w:t>
      </w:r>
      <w:r w:rsidRPr="00B95B44">
        <w:rPr>
          <w:rFonts w:ascii="Times New Roman" w:hAnsi="Times New Roman"/>
          <w:sz w:val="24"/>
          <w:szCs w:val="24"/>
        </w:rPr>
        <w:t>.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w:t>
      </w:r>
      <w:r w:rsidRPr="00B95B44">
        <w:rPr>
          <w:rFonts w:ascii="Times New Roman" w:hAnsi="Times New Roman"/>
          <w:sz w:val="24"/>
          <w:szCs w:val="24"/>
          <w:lang w:eastAsia="ru-RU"/>
        </w:rPr>
        <w:t xml:space="preserve">Под </w:t>
      </w:r>
      <w:r w:rsidRPr="00B95B44">
        <w:rPr>
          <w:rFonts w:ascii="Times New Roman" w:hAnsi="Times New Roman"/>
          <w:bCs/>
          <w:sz w:val="24"/>
          <w:szCs w:val="24"/>
          <w:lang w:eastAsia="ru-RU"/>
        </w:rPr>
        <w:t>присмотром и уходом за детьми</w:t>
      </w:r>
      <w:r w:rsidRPr="00B95B44">
        <w:rPr>
          <w:rFonts w:ascii="Times New Roman" w:hAnsi="Times New Roman"/>
          <w:sz w:val="24"/>
          <w:szCs w:val="24"/>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r w:rsidR="00724F50">
        <w:rPr>
          <w:rFonts w:ascii="Times New Roman" w:hAnsi="Times New Roman"/>
          <w:sz w:val="24"/>
          <w:szCs w:val="24"/>
          <w:lang w:eastAsia="ru-RU"/>
        </w:rPr>
        <w:t>«</w:t>
      </w:r>
      <w:hyperlink r:id="rId10" w:anchor="block_10234" w:history="1">
        <w:r w:rsidRPr="00B95B44">
          <w:rPr>
            <w:rStyle w:val="a6"/>
            <w:rFonts w:ascii="Times New Roman" w:eastAsia="Arial Unicode MS" w:hAnsi="Times New Roman"/>
            <w:color w:val="auto"/>
            <w:sz w:val="24"/>
            <w:szCs w:val="24"/>
            <w:lang w:eastAsia="ru-RU"/>
          </w:rPr>
          <w:t>Об образовании в Российской Федерации</w:t>
        </w:r>
      </w:hyperlink>
      <w:r w:rsidR="00724F50">
        <w:rPr>
          <w:rFonts w:ascii="Times New Roman" w:hAnsi="Times New Roman"/>
          <w:sz w:val="24"/>
          <w:szCs w:val="24"/>
          <w:lang w:eastAsia="ru-RU"/>
        </w:rPr>
        <w:t>»</w:t>
      </w:r>
      <w:r w:rsidRPr="00B95B44">
        <w:rPr>
          <w:rFonts w:ascii="Times New Roman" w:hAnsi="Times New Roman"/>
          <w:sz w:val="24"/>
          <w:szCs w:val="24"/>
          <w:lang w:eastAsia="ru-RU"/>
        </w:rPr>
        <w:t xml:space="preserve">). </w:t>
      </w:r>
      <w:r w:rsidRPr="00B95B44">
        <w:rPr>
          <w:rFonts w:ascii="Times New Roman" w:hAnsi="Times New Roman"/>
          <w:sz w:val="24"/>
          <w:szCs w:val="24"/>
        </w:rPr>
        <w:t xml:space="preserve">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w:t>
      </w:r>
    </w:p>
    <w:p w:rsidR="00017143" w:rsidRPr="00B95B44" w:rsidRDefault="00017143" w:rsidP="00772F7D">
      <w:pPr>
        <w:shd w:val="clear" w:color="auto" w:fill="FFFFFF"/>
        <w:suppressAutoHyphens w:val="0"/>
        <w:spacing w:after="0" w:line="240" w:lineRule="auto"/>
        <w:ind w:firstLine="708"/>
        <w:jc w:val="both"/>
        <w:rPr>
          <w:rFonts w:ascii="Times New Roman" w:hAnsi="Times New Roman"/>
          <w:color w:val="000000"/>
          <w:sz w:val="24"/>
          <w:szCs w:val="24"/>
          <w:lang w:eastAsia="ru-RU"/>
        </w:rPr>
      </w:pPr>
      <w:r w:rsidRPr="00B95B44">
        <w:rPr>
          <w:rFonts w:ascii="Times New Roman" w:hAnsi="Times New Roman"/>
          <w:color w:val="000000"/>
          <w:sz w:val="24"/>
          <w:szCs w:val="24"/>
          <w:lang w:eastAsia="ru-RU"/>
        </w:rPr>
        <w:t>Присмотр необходим для обеспечения безопасности обучающихся, сохранности материальных ценностей. Необходимость в присмотре возникает</w:t>
      </w:r>
      <w:r w:rsidRPr="00B95B44">
        <w:rPr>
          <w:rFonts w:ascii="Times New Roman" w:hAnsi="Times New Roman"/>
          <w:sz w:val="24"/>
          <w:szCs w:val="24"/>
        </w:rPr>
        <w:t xml:space="preserve">, например, когда </w:t>
      </w:r>
      <w:r w:rsidRPr="00B95B44">
        <w:rPr>
          <w:rFonts w:ascii="Times New Roman" w:hAnsi="Times New Roman"/>
          <w:color w:val="000000"/>
          <w:sz w:val="24"/>
          <w:szCs w:val="24"/>
          <w:lang w:eastAsia="ru-RU"/>
        </w:rPr>
        <w:t xml:space="preserve">у ребенка </w:t>
      </w:r>
      <w:r w:rsidRPr="00B95B44">
        <w:rPr>
          <w:rFonts w:ascii="Times New Roman" w:hAnsi="Times New Roman"/>
          <w:sz w:val="24"/>
          <w:szCs w:val="24"/>
        </w:rPr>
        <w:t xml:space="preserve">наблюдаются </w:t>
      </w:r>
      <w:r w:rsidRPr="00B95B44">
        <w:rPr>
          <w:rFonts w:ascii="Times New Roman" w:hAnsi="Times New Roman"/>
          <w:color w:val="000000"/>
          <w:sz w:val="24"/>
          <w:szCs w:val="24"/>
          <w:lang w:eastAsia="ru-RU"/>
        </w:rPr>
        <w:t xml:space="preserve">проблемы поведения вследствие РАС, нарушений эмоционально-волевой сферы: агрессия (в отношении людей и/или предметов), самоагрессия;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017143" w:rsidRPr="00B95B44" w:rsidRDefault="00017143" w:rsidP="00772F7D">
      <w:pPr>
        <w:pStyle w:val="afd"/>
        <w:ind w:firstLine="708"/>
        <w:jc w:val="both"/>
        <w:rPr>
          <w:rFonts w:ascii="Times New Roman" w:hAnsi="Times New Roman"/>
          <w:color w:val="000000"/>
          <w:sz w:val="24"/>
          <w:szCs w:val="24"/>
          <w:lang w:eastAsia="ru-RU"/>
        </w:rPr>
      </w:pPr>
      <w:r w:rsidRPr="00B95B44">
        <w:rPr>
          <w:rFonts w:ascii="Times New Roman" w:hAnsi="Times New Roman"/>
          <w:color w:val="000000"/>
          <w:sz w:val="24"/>
          <w:szCs w:val="24"/>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B95B44">
        <w:rPr>
          <w:rFonts w:ascii="Times New Roman" w:hAnsi="Times New Roman"/>
          <w:sz w:val="24"/>
          <w:szCs w:val="24"/>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lang w:val="en-US"/>
        </w:rPr>
        <w:t>VI</w:t>
      </w:r>
      <w:r w:rsidRPr="00B95B44">
        <w:rPr>
          <w:rFonts w:ascii="Times New Roman" w:hAnsi="Times New Roman"/>
          <w:sz w:val="24"/>
          <w:szCs w:val="24"/>
        </w:rPr>
        <w:t>. Специалисты, участвующие в реализации СИПР.</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lang w:val="en-US"/>
        </w:rPr>
        <w:t>VII</w:t>
      </w:r>
      <w:r w:rsidRPr="00B95B44">
        <w:rPr>
          <w:rFonts w:ascii="Times New Roman" w:hAnsi="Times New Roman"/>
          <w:sz w:val="24"/>
          <w:szCs w:val="24"/>
        </w:rPr>
        <w:t xml:space="preserve">.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lang w:val="en-US"/>
        </w:rPr>
        <w:t>VIII</w:t>
      </w:r>
      <w:r w:rsidRPr="00B95B44">
        <w:rPr>
          <w:rFonts w:ascii="Times New Roman" w:hAnsi="Times New Roman"/>
          <w:sz w:val="24"/>
          <w:szCs w:val="24"/>
        </w:rPr>
        <w:t xml:space="preserve">.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lang w:val="en-US"/>
        </w:rPr>
        <w:t>IX</w:t>
      </w:r>
      <w:r w:rsidRPr="00B95B44">
        <w:rPr>
          <w:rFonts w:ascii="Times New Roman" w:hAnsi="Times New Roman"/>
          <w:sz w:val="24"/>
          <w:szCs w:val="24"/>
        </w:rPr>
        <w:t>.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017143" w:rsidRPr="00581620" w:rsidRDefault="00017143" w:rsidP="00C04D63">
      <w:pPr>
        <w:pStyle w:val="afd"/>
        <w:jc w:val="center"/>
        <w:rPr>
          <w:rFonts w:ascii="Times New Roman" w:hAnsi="Times New Roman"/>
          <w:b/>
          <w:sz w:val="24"/>
          <w:szCs w:val="24"/>
          <w:highlight w:val="yellow"/>
        </w:rPr>
      </w:pPr>
    </w:p>
    <w:p w:rsidR="00017143" w:rsidRPr="00120CEB" w:rsidRDefault="00017143" w:rsidP="00C04D63">
      <w:pPr>
        <w:pStyle w:val="afd"/>
        <w:jc w:val="center"/>
        <w:rPr>
          <w:rFonts w:ascii="Times New Roman" w:hAnsi="Times New Roman"/>
          <w:b/>
          <w:sz w:val="24"/>
          <w:szCs w:val="24"/>
        </w:rPr>
      </w:pPr>
      <w:r w:rsidRPr="00120CEB">
        <w:rPr>
          <w:rFonts w:ascii="Times New Roman" w:hAnsi="Times New Roman"/>
          <w:b/>
          <w:sz w:val="24"/>
          <w:szCs w:val="24"/>
        </w:rPr>
        <w:t>1.2. Планируемые результаты освоения обучающимися с уме</w:t>
      </w:r>
      <w:r w:rsidRPr="00120CEB">
        <w:rPr>
          <w:rFonts w:ascii="Times New Roman" w:hAnsi="Times New Roman"/>
          <w:b/>
          <w:sz w:val="24"/>
          <w:szCs w:val="24"/>
        </w:rPr>
        <w:softHyphen/>
        <w:t>ре</w:t>
      </w:r>
      <w:r w:rsidRPr="00120CEB">
        <w:rPr>
          <w:rFonts w:ascii="Times New Roman" w:hAnsi="Times New Roman"/>
          <w:b/>
          <w:sz w:val="24"/>
          <w:szCs w:val="24"/>
        </w:rPr>
        <w:softHyphen/>
        <w:t>н</w:t>
      </w:r>
      <w:r w:rsidRPr="00120CEB">
        <w:rPr>
          <w:rFonts w:ascii="Times New Roman" w:hAnsi="Times New Roman"/>
          <w:b/>
          <w:sz w:val="24"/>
          <w:szCs w:val="24"/>
        </w:rPr>
        <w:softHyphen/>
        <w:t>ной, тяжелой, глубокой умственной отсталостью (интеллектуальными на</w:t>
      </w:r>
      <w:r w:rsidRPr="00120CEB">
        <w:rPr>
          <w:rFonts w:ascii="Times New Roman" w:hAnsi="Times New Roman"/>
          <w:b/>
          <w:sz w:val="24"/>
          <w:szCs w:val="24"/>
        </w:rPr>
        <w:softHyphen/>
        <w:t>ру</w:t>
      </w:r>
      <w:r w:rsidRPr="00120CEB">
        <w:rPr>
          <w:rFonts w:ascii="Times New Roman" w:hAnsi="Times New Roman"/>
          <w:b/>
          <w:sz w:val="24"/>
          <w:szCs w:val="24"/>
        </w:rPr>
        <w:softHyphen/>
        <w:t>ше</w:t>
      </w:r>
      <w:r w:rsidRPr="00120CEB">
        <w:rPr>
          <w:rFonts w:ascii="Times New Roman" w:hAnsi="Times New Roman"/>
          <w:b/>
          <w:sz w:val="24"/>
          <w:szCs w:val="24"/>
        </w:rPr>
        <w:softHyphen/>
        <w:t>ниями), тяжелыми и множественными нарушениями раз</w:t>
      </w:r>
      <w:r w:rsidRPr="00120CEB">
        <w:rPr>
          <w:rFonts w:ascii="Times New Roman" w:hAnsi="Times New Roman"/>
          <w:b/>
          <w:sz w:val="24"/>
          <w:szCs w:val="24"/>
        </w:rPr>
        <w:softHyphen/>
        <w:t>ви</w:t>
      </w:r>
      <w:r w:rsidRPr="00120CEB">
        <w:rPr>
          <w:rFonts w:ascii="Times New Roman" w:hAnsi="Times New Roman"/>
          <w:b/>
          <w:sz w:val="24"/>
          <w:szCs w:val="24"/>
        </w:rPr>
        <w:softHyphen/>
        <w:t>тия</w:t>
      </w:r>
    </w:p>
    <w:p w:rsidR="00017143" w:rsidRPr="00120CEB" w:rsidRDefault="00017143" w:rsidP="00C04D63">
      <w:pPr>
        <w:pStyle w:val="afd"/>
        <w:jc w:val="center"/>
        <w:rPr>
          <w:rFonts w:ascii="Times New Roman" w:hAnsi="Times New Roman"/>
          <w:b/>
          <w:sz w:val="24"/>
          <w:szCs w:val="24"/>
        </w:rPr>
      </w:pPr>
      <w:r w:rsidRPr="00120CEB">
        <w:rPr>
          <w:rFonts w:ascii="Times New Roman" w:hAnsi="Times New Roman"/>
          <w:b/>
          <w:sz w:val="24"/>
          <w:szCs w:val="24"/>
        </w:rPr>
        <w:t>адаптированной основной общеобразовательной программы</w:t>
      </w:r>
    </w:p>
    <w:p w:rsidR="00017143" w:rsidRPr="00120CEB" w:rsidRDefault="00017143" w:rsidP="00772F7D">
      <w:pPr>
        <w:pStyle w:val="afd"/>
        <w:ind w:firstLine="708"/>
        <w:jc w:val="both"/>
        <w:rPr>
          <w:rFonts w:ascii="Times New Roman" w:hAnsi="Times New Roman"/>
          <w:sz w:val="24"/>
          <w:szCs w:val="24"/>
        </w:rPr>
      </w:pPr>
      <w:r w:rsidRPr="00120CEB">
        <w:rPr>
          <w:rFonts w:ascii="Times New Roman" w:hAnsi="Times New Roman"/>
          <w:sz w:val="24"/>
          <w:szCs w:val="24"/>
        </w:rPr>
        <w:t xml:space="preserve">В соответствии с требованиями ФГОС к </w:t>
      </w:r>
      <w:r w:rsidRPr="00120CEB">
        <w:rPr>
          <w:rFonts w:ascii="Times New Roman" w:hAnsi="Times New Roman"/>
          <w:spacing w:val="2"/>
          <w:sz w:val="24"/>
          <w:szCs w:val="24"/>
        </w:rPr>
        <w:t>АООП</w:t>
      </w:r>
      <w:r w:rsidRPr="00120CEB">
        <w:rPr>
          <w:rFonts w:ascii="Times New Roman" w:hAnsi="Times New Roman"/>
          <w:sz w:val="24"/>
          <w:szCs w:val="24"/>
        </w:rPr>
        <w:t xml:space="preserve"> для обучающихся с уме</w:t>
      </w:r>
      <w:r w:rsidRPr="00120CEB">
        <w:rPr>
          <w:rFonts w:ascii="Times New Roman" w:hAnsi="Times New Roman"/>
          <w:sz w:val="24"/>
          <w:szCs w:val="24"/>
        </w:rPr>
        <w:softHyphen/>
        <w:t>ре</w:t>
      </w:r>
      <w:r w:rsidRPr="00120CEB">
        <w:rPr>
          <w:rFonts w:ascii="Times New Roman" w:hAnsi="Times New Roman"/>
          <w:sz w:val="24"/>
          <w:szCs w:val="24"/>
        </w:rPr>
        <w:softHyphen/>
        <w:t>н</w:t>
      </w:r>
      <w:r w:rsidRPr="00120CEB">
        <w:rPr>
          <w:rFonts w:ascii="Times New Roman" w:hAnsi="Times New Roman"/>
          <w:sz w:val="24"/>
          <w:szCs w:val="24"/>
        </w:rPr>
        <w:softHyphen/>
        <w:t xml:space="preserve">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017143" w:rsidRPr="00581620" w:rsidRDefault="00017143" w:rsidP="00772F7D">
      <w:pPr>
        <w:pStyle w:val="afd"/>
        <w:jc w:val="both"/>
        <w:rPr>
          <w:rFonts w:ascii="Times New Roman" w:hAnsi="Times New Roman"/>
          <w:b/>
          <w:sz w:val="24"/>
          <w:szCs w:val="24"/>
          <w:highlight w:val="yellow"/>
        </w:rPr>
      </w:pPr>
    </w:p>
    <w:p w:rsidR="00017143" w:rsidRPr="00120CEB" w:rsidRDefault="00017143" w:rsidP="00772F7D">
      <w:pPr>
        <w:pStyle w:val="afd"/>
        <w:jc w:val="both"/>
        <w:rPr>
          <w:rFonts w:ascii="Times New Roman" w:hAnsi="Times New Roman"/>
          <w:b/>
          <w:sz w:val="24"/>
          <w:szCs w:val="24"/>
        </w:rPr>
      </w:pPr>
      <w:r w:rsidRPr="00120CEB">
        <w:rPr>
          <w:rFonts w:ascii="Times New Roman" w:hAnsi="Times New Roman"/>
          <w:b/>
          <w:sz w:val="24"/>
          <w:szCs w:val="24"/>
        </w:rPr>
        <w:t xml:space="preserve"> Язык и речевая практика</w:t>
      </w:r>
    </w:p>
    <w:p w:rsidR="00017143" w:rsidRPr="00120CEB" w:rsidRDefault="00017143" w:rsidP="00772F7D">
      <w:pPr>
        <w:pStyle w:val="afd"/>
        <w:jc w:val="both"/>
        <w:rPr>
          <w:rFonts w:ascii="Times New Roman" w:hAnsi="Times New Roman"/>
          <w:b/>
          <w:sz w:val="24"/>
          <w:szCs w:val="24"/>
        </w:rPr>
      </w:pPr>
      <w:r w:rsidRPr="00120CEB">
        <w:rPr>
          <w:rFonts w:ascii="Times New Roman" w:hAnsi="Times New Roman"/>
          <w:b/>
          <w:sz w:val="24"/>
          <w:szCs w:val="24"/>
        </w:rPr>
        <w:t>Реч</w:t>
      </w:r>
      <w:r w:rsidR="007D2720">
        <w:rPr>
          <w:rFonts w:ascii="Times New Roman" w:hAnsi="Times New Roman"/>
          <w:b/>
          <w:sz w:val="24"/>
          <w:szCs w:val="24"/>
        </w:rPr>
        <w:t>ь и альтернативная коммуникация</w:t>
      </w:r>
    </w:p>
    <w:p w:rsidR="00017143" w:rsidRPr="00120CEB" w:rsidRDefault="00017143" w:rsidP="00772F7D">
      <w:pPr>
        <w:pStyle w:val="afd"/>
        <w:ind w:firstLine="708"/>
        <w:jc w:val="both"/>
        <w:rPr>
          <w:rFonts w:ascii="Times New Roman" w:hAnsi="Times New Roman"/>
          <w:sz w:val="24"/>
          <w:szCs w:val="24"/>
        </w:rPr>
      </w:pPr>
      <w:r w:rsidRPr="00120CEB">
        <w:rPr>
          <w:rFonts w:ascii="Times New Roman" w:hAnsi="Times New Roman"/>
          <w:sz w:val="24"/>
          <w:szCs w:val="24"/>
        </w:rPr>
        <w:t xml:space="preserve">1) </w:t>
      </w:r>
      <w:r w:rsidRPr="00120CEB">
        <w:rPr>
          <w:rFonts w:ascii="Times New Roman" w:hAnsi="Times New Roman"/>
          <w:i/>
          <w:sz w:val="24"/>
          <w:szCs w:val="24"/>
        </w:rPr>
        <w:t>Развитие речи как средства общения в контексте познания окружающего мира и личного опыта ребенка</w:t>
      </w:r>
      <w:r w:rsidRPr="00120CEB">
        <w:rPr>
          <w:rFonts w:ascii="Times New Roman" w:hAnsi="Times New Roman"/>
          <w:sz w:val="24"/>
          <w:szCs w:val="24"/>
        </w:rPr>
        <w:t xml:space="preserve">. </w:t>
      </w:r>
    </w:p>
    <w:p w:rsidR="00017143" w:rsidRPr="00120CEB" w:rsidRDefault="00017143" w:rsidP="00772F7D">
      <w:pPr>
        <w:pStyle w:val="afd"/>
        <w:numPr>
          <w:ilvl w:val="0"/>
          <w:numId w:val="2"/>
        </w:numPr>
        <w:suppressAutoHyphens w:val="0"/>
        <w:jc w:val="both"/>
        <w:rPr>
          <w:rFonts w:ascii="Times New Roman" w:hAnsi="Times New Roman"/>
          <w:sz w:val="24"/>
          <w:szCs w:val="24"/>
        </w:rPr>
      </w:pPr>
      <w:r w:rsidRPr="00120CEB">
        <w:rPr>
          <w:rFonts w:ascii="Times New Roman" w:hAnsi="Times New Roman"/>
          <w:sz w:val="24"/>
          <w:szCs w:val="24"/>
        </w:rPr>
        <w:t xml:space="preserve">Понимание слов, обозначающих объекты и явления природы, объекты рукотворного мира и деятельность человека. </w:t>
      </w:r>
    </w:p>
    <w:p w:rsidR="00017143" w:rsidRPr="00120CEB" w:rsidRDefault="00017143" w:rsidP="00772F7D">
      <w:pPr>
        <w:pStyle w:val="afd"/>
        <w:numPr>
          <w:ilvl w:val="0"/>
          <w:numId w:val="2"/>
        </w:numPr>
        <w:suppressAutoHyphens w:val="0"/>
        <w:jc w:val="both"/>
        <w:rPr>
          <w:rFonts w:ascii="Times New Roman" w:hAnsi="Times New Roman"/>
          <w:sz w:val="24"/>
          <w:szCs w:val="24"/>
        </w:rPr>
      </w:pPr>
      <w:r w:rsidRPr="00120CEB">
        <w:rPr>
          <w:rFonts w:ascii="Times New Roman" w:hAnsi="Times New Roman"/>
          <w:sz w:val="24"/>
          <w:szCs w:val="24"/>
        </w:rPr>
        <w:t xml:space="preserve">Умение самостоятельно использовать усвоенный лексико-грамматический материал в учебных и коммуникативных целях. </w:t>
      </w:r>
    </w:p>
    <w:p w:rsidR="00017143" w:rsidRPr="00120CEB" w:rsidRDefault="00017143" w:rsidP="00772F7D">
      <w:pPr>
        <w:pStyle w:val="afd"/>
        <w:ind w:firstLine="708"/>
        <w:jc w:val="both"/>
        <w:rPr>
          <w:rFonts w:ascii="Times New Roman" w:hAnsi="Times New Roman"/>
          <w:sz w:val="24"/>
          <w:szCs w:val="24"/>
        </w:rPr>
      </w:pPr>
      <w:r w:rsidRPr="00120CEB">
        <w:rPr>
          <w:rFonts w:ascii="Times New Roman" w:hAnsi="Times New Roman"/>
          <w:i/>
          <w:sz w:val="24"/>
          <w:szCs w:val="24"/>
        </w:rPr>
        <w:t>2) Овладение доступными средствами коммуникации и общения – вербальными и невербальными</w:t>
      </w:r>
      <w:r w:rsidRPr="00120CEB">
        <w:rPr>
          <w:rStyle w:val="ae"/>
          <w:rFonts w:ascii="Times New Roman" w:hAnsi="Times New Roman"/>
          <w:i/>
          <w:sz w:val="24"/>
          <w:szCs w:val="24"/>
        </w:rPr>
        <w:footnoteReference w:id="1"/>
      </w:r>
      <w:r w:rsidRPr="00120CEB">
        <w:rPr>
          <w:rFonts w:ascii="Times New Roman" w:hAnsi="Times New Roman"/>
          <w:sz w:val="24"/>
          <w:szCs w:val="24"/>
        </w:rPr>
        <w:t xml:space="preserve">. </w:t>
      </w:r>
    </w:p>
    <w:p w:rsidR="00017143" w:rsidRPr="00120CEB" w:rsidRDefault="00017143" w:rsidP="00772F7D">
      <w:pPr>
        <w:pStyle w:val="afd"/>
        <w:numPr>
          <w:ilvl w:val="0"/>
          <w:numId w:val="3"/>
        </w:numPr>
        <w:suppressAutoHyphens w:val="0"/>
        <w:jc w:val="both"/>
        <w:rPr>
          <w:rFonts w:ascii="Times New Roman" w:hAnsi="Times New Roman"/>
          <w:sz w:val="24"/>
          <w:szCs w:val="24"/>
        </w:rPr>
      </w:pPr>
      <w:r w:rsidRPr="00120CEB">
        <w:rPr>
          <w:rFonts w:ascii="Times New Roman" w:hAnsi="Times New Roman"/>
          <w:sz w:val="24"/>
          <w:szCs w:val="24"/>
        </w:rPr>
        <w:t>Качество сформированности устной речи в соответствии с возрастными показаниями.</w:t>
      </w:r>
    </w:p>
    <w:p w:rsidR="00017143" w:rsidRPr="005803EF" w:rsidRDefault="00017143" w:rsidP="005803EF">
      <w:pPr>
        <w:pStyle w:val="afd"/>
        <w:numPr>
          <w:ilvl w:val="0"/>
          <w:numId w:val="3"/>
        </w:numPr>
        <w:suppressAutoHyphens w:val="0"/>
        <w:jc w:val="both"/>
        <w:rPr>
          <w:rFonts w:ascii="Times New Roman" w:hAnsi="Times New Roman"/>
          <w:sz w:val="24"/>
          <w:szCs w:val="24"/>
        </w:rPr>
      </w:pPr>
      <w:r w:rsidRPr="00120CEB">
        <w:rPr>
          <w:rFonts w:ascii="Times New Roman" w:hAnsi="Times New Roman"/>
          <w:sz w:val="24"/>
          <w:szCs w:val="24"/>
        </w:rPr>
        <w:t>Понимание обращенной речи, понимание смысла ри</w:t>
      </w:r>
      <w:r w:rsidR="001979F2">
        <w:rPr>
          <w:rFonts w:ascii="Times New Roman" w:hAnsi="Times New Roman"/>
          <w:sz w:val="24"/>
          <w:szCs w:val="24"/>
        </w:rPr>
        <w:t xml:space="preserve">сунков, фотографий, пиктограмм, </w:t>
      </w:r>
      <w:r w:rsidRPr="00120CEB">
        <w:rPr>
          <w:rFonts w:ascii="Times New Roman" w:hAnsi="Times New Roman"/>
          <w:sz w:val="24"/>
          <w:szCs w:val="24"/>
        </w:rPr>
        <w:t xml:space="preserve">других графических знаков. </w:t>
      </w:r>
    </w:p>
    <w:p w:rsidR="00017143" w:rsidRPr="00120CEB" w:rsidRDefault="00017143" w:rsidP="00772F7D">
      <w:pPr>
        <w:pStyle w:val="afd"/>
        <w:numPr>
          <w:ilvl w:val="0"/>
          <w:numId w:val="3"/>
        </w:numPr>
        <w:suppressAutoHyphens w:val="0"/>
        <w:jc w:val="both"/>
        <w:rPr>
          <w:rFonts w:ascii="Times New Roman" w:hAnsi="Times New Roman"/>
          <w:sz w:val="24"/>
          <w:szCs w:val="24"/>
        </w:rPr>
      </w:pPr>
      <w:r w:rsidRPr="00120CEB">
        <w:rPr>
          <w:rFonts w:ascii="Times New Roman" w:hAnsi="Times New Roman"/>
          <w:sz w:val="24"/>
          <w:szCs w:val="24"/>
        </w:rPr>
        <w:t xml:space="preserve">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 </w:t>
      </w:r>
    </w:p>
    <w:p w:rsidR="00017143" w:rsidRPr="00120CEB" w:rsidRDefault="00017143" w:rsidP="00772F7D">
      <w:pPr>
        <w:pStyle w:val="afd"/>
        <w:ind w:firstLine="708"/>
        <w:jc w:val="both"/>
        <w:rPr>
          <w:rFonts w:ascii="Times New Roman" w:hAnsi="Times New Roman"/>
          <w:i/>
          <w:sz w:val="24"/>
          <w:szCs w:val="24"/>
        </w:rPr>
      </w:pPr>
      <w:r w:rsidRPr="00120CEB">
        <w:rPr>
          <w:rFonts w:ascii="Times New Roman" w:hAnsi="Times New Roman"/>
          <w:sz w:val="24"/>
          <w:szCs w:val="24"/>
        </w:rPr>
        <w:t xml:space="preserve">3) </w:t>
      </w:r>
      <w:r w:rsidRPr="00120CEB">
        <w:rPr>
          <w:rFonts w:ascii="Times New Roman" w:hAnsi="Times New Roman"/>
          <w:i/>
          <w:sz w:val="24"/>
          <w:szCs w:val="24"/>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017143" w:rsidRPr="00120CEB" w:rsidRDefault="00017143" w:rsidP="00772F7D">
      <w:pPr>
        <w:pStyle w:val="afd"/>
        <w:numPr>
          <w:ilvl w:val="0"/>
          <w:numId w:val="4"/>
        </w:numPr>
        <w:suppressAutoHyphens w:val="0"/>
        <w:jc w:val="both"/>
        <w:rPr>
          <w:rFonts w:ascii="Times New Roman" w:hAnsi="Times New Roman"/>
          <w:sz w:val="24"/>
          <w:szCs w:val="24"/>
        </w:rPr>
      </w:pPr>
      <w:r w:rsidRPr="00120CEB">
        <w:rPr>
          <w:rFonts w:ascii="Times New Roman" w:hAnsi="Times New Roman"/>
          <w:sz w:val="24"/>
          <w:szCs w:val="24"/>
        </w:rPr>
        <w:t>Мотивы коммуникации: познавательные интересы, общение и взаимодействие в разнообразных видах детской деятельности.</w:t>
      </w:r>
    </w:p>
    <w:p w:rsidR="00017143" w:rsidRPr="00120CEB" w:rsidRDefault="00017143" w:rsidP="00772F7D">
      <w:pPr>
        <w:pStyle w:val="afd"/>
        <w:numPr>
          <w:ilvl w:val="0"/>
          <w:numId w:val="4"/>
        </w:numPr>
        <w:suppressAutoHyphens w:val="0"/>
        <w:jc w:val="both"/>
        <w:rPr>
          <w:rFonts w:ascii="Times New Roman" w:hAnsi="Times New Roman"/>
          <w:sz w:val="24"/>
          <w:szCs w:val="24"/>
        </w:rPr>
      </w:pPr>
      <w:r w:rsidRPr="00120CEB">
        <w:rPr>
          <w:rFonts w:ascii="Times New Roman" w:hAnsi="Times New Roman"/>
          <w:sz w:val="24"/>
          <w:szCs w:val="24"/>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017143" w:rsidRPr="00120CEB" w:rsidRDefault="00017143" w:rsidP="00772F7D">
      <w:pPr>
        <w:pStyle w:val="afd"/>
        <w:numPr>
          <w:ilvl w:val="0"/>
          <w:numId w:val="4"/>
        </w:numPr>
        <w:suppressAutoHyphens w:val="0"/>
        <w:jc w:val="both"/>
        <w:rPr>
          <w:rFonts w:ascii="Times New Roman" w:hAnsi="Times New Roman"/>
          <w:sz w:val="24"/>
          <w:szCs w:val="24"/>
        </w:rPr>
      </w:pPr>
      <w:r w:rsidRPr="00120CEB">
        <w:rPr>
          <w:rFonts w:ascii="Times New Roman" w:hAnsi="Times New Roman"/>
          <w:sz w:val="24"/>
          <w:szCs w:val="24"/>
        </w:rPr>
        <w:t>Умение использовать средства альтернат</w:t>
      </w:r>
      <w:r w:rsidR="00CB5CFF">
        <w:rPr>
          <w:rFonts w:ascii="Times New Roman" w:hAnsi="Times New Roman"/>
          <w:sz w:val="24"/>
          <w:szCs w:val="24"/>
        </w:rPr>
        <w:t>и</w:t>
      </w:r>
      <w:r w:rsidRPr="00120CEB">
        <w:rPr>
          <w:rFonts w:ascii="Times New Roman" w:hAnsi="Times New Roman"/>
          <w:sz w:val="24"/>
          <w:szCs w:val="24"/>
        </w:rPr>
        <w:t xml:space="preserve">вной коммуникации в процессе общения: </w:t>
      </w:r>
    </w:p>
    <w:p w:rsidR="00017143" w:rsidRPr="00120CEB" w:rsidRDefault="00017143" w:rsidP="00772F7D">
      <w:pPr>
        <w:pStyle w:val="afd"/>
        <w:numPr>
          <w:ilvl w:val="0"/>
          <w:numId w:val="5"/>
        </w:numPr>
        <w:suppressAutoHyphens w:val="0"/>
        <w:jc w:val="both"/>
        <w:rPr>
          <w:rFonts w:ascii="Times New Roman" w:hAnsi="Times New Roman"/>
          <w:sz w:val="24"/>
          <w:szCs w:val="24"/>
        </w:rPr>
      </w:pPr>
      <w:r w:rsidRPr="00120CEB">
        <w:rPr>
          <w:rFonts w:ascii="Times New Roman" w:hAnsi="Times New Roman"/>
          <w:sz w:val="24"/>
          <w:szCs w:val="24"/>
        </w:rPr>
        <w:t>использование предметов, жестов, взгляда, шумовых, голосовых, речеподражательных реакций для выражения индивидуальных потребностей;</w:t>
      </w:r>
    </w:p>
    <w:p w:rsidR="00017143" w:rsidRPr="00120CEB" w:rsidRDefault="00017143" w:rsidP="00772F7D">
      <w:pPr>
        <w:pStyle w:val="afd"/>
        <w:numPr>
          <w:ilvl w:val="0"/>
          <w:numId w:val="5"/>
        </w:numPr>
        <w:suppressAutoHyphens w:val="0"/>
        <w:jc w:val="both"/>
        <w:rPr>
          <w:rFonts w:ascii="Times New Roman" w:hAnsi="Times New Roman"/>
          <w:sz w:val="24"/>
          <w:szCs w:val="24"/>
        </w:rPr>
      </w:pPr>
      <w:r w:rsidRPr="00120CEB">
        <w:rPr>
          <w:rFonts w:ascii="Times New Roman" w:hAnsi="Times New Roman"/>
          <w:sz w:val="24"/>
          <w:szCs w:val="24"/>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017143" w:rsidRPr="00120CEB" w:rsidRDefault="00017143" w:rsidP="00772F7D">
      <w:pPr>
        <w:pStyle w:val="afd"/>
        <w:numPr>
          <w:ilvl w:val="0"/>
          <w:numId w:val="5"/>
        </w:numPr>
        <w:suppressAutoHyphens w:val="0"/>
        <w:jc w:val="both"/>
        <w:rPr>
          <w:rFonts w:ascii="Times New Roman" w:hAnsi="Times New Roman"/>
          <w:sz w:val="24"/>
          <w:szCs w:val="24"/>
        </w:rPr>
      </w:pPr>
      <w:r w:rsidRPr="00120CEB">
        <w:rPr>
          <w:rFonts w:ascii="Times New Roman" w:hAnsi="Times New Roman"/>
          <w:sz w:val="24"/>
          <w:szCs w:val="24"/>
        </w:rPr>
        <w:t>общение с помощью электронных средств коммуникации (коммуникатор, компьютерное устройство).</w:t>
      </w:r>
    </w:p>
    <w:p w:rsidR="00017143" w:rsidRPr="00120CEB" w:rsidRDefault="00017143" w:rsidP="00772F7D">
      <w:pPr>
        <w:pStyle w:val="afd"/>
        <w:ind w:firstLine="708"/>
        <w:jc w:val="both"/>
        <w:rPr>
          <w:rFonts w:ascii="Times New Roman" w:hAnsi="Times New Roman"/>
          <w:i/>
          <w:sz w:val="24"/>
          <w:szCs w:val="24"/>
        </w:rPr>
      </w:pPr>
      <w:r w:rsidRPr="00120CEB">
        <w:rPr>
          <w:rFonts w:ascii="Times New Roman" w:hAnsi="Times New Roman"/>
          <w:sz w:val="24"/>
          <w:szCs w:val="24"/>
        </w:rPr>
        <w:t xml:space="preserve">4) </w:t>
      </w:r>
      <w:r w:rsidRPr="00120CEB">
        <w:rPr>
          <w:rFonts w:ascii="Times New Roman" w:hAnsi="Times New Roman"/>
          <w:i/>
          <w:sz w:val="24"/>
          <w:szCs w:val="24"/>
        </w:rPr>
        <w:t>Глобальное чтение в доступных ребенку пределах, понимание смысла узнаваемого слова.</w:t>
      </w:r>
    </w:p>
    <w:p w:rsidR="00017143" w:rsidRPr="00120CEB" w:rsidRDefault="00017143" w:rsidP="00772F7D">
      <w:pPr>
        <w:pStyle w:val="afd"/>
        <w:numPr>
          <w:ilvl w:val="0"/>
          <w:numId w:val="6"/>
        </w:numPr>
        <w:suppressAutoHyphens w:val="0"/>
        <w:jc w:val="both"/>
        <w:rPr>
          <w:rFonts w:ascii="Times New Roman" w:hAnsi="Times New Roman"/>
          <w:sz w:val="24"/>
          <w:szCs w:val="24"/>
        </w:rPr>
      </w:pPr>
      <w:r w:rsidRPr="00120CEB">
        <w:rPr>
          <w:rFonts w:ascii="Times New Roman" w:hAnsi="Times New Roman"/>
          <w:sz w:val="24"/>
          <w:szCs w:val="24"/>
        </w:rPr>
        <w:t>Узнавание и различение напечатанных слов, обознача</w:t>
      </w:r>
      <w:r w:rsidRPr="00120CEB">
        <w:rPr>
          <w:rFonts w:ascii="Times New Roman" w:hAnsi="Times New Roman"/>
          <w:sz w:val="24"/>
          <w:szCs w:val="24"/>
        </w:rPr>
        <w:softHyphen/>
        <w:t xml:space="preserve">ющих имена людей, названия хорошо известных предметов и действий. </w:t>
      </w:r>
    </w:p>
    <w:p w:rsidR="00017143" w:rsidRPr="00120CEB" w:rsidRDefault="00017143" w:rsidP="00772F7D">
      <w:pPr>
        <w:pStyle w:val="afd"/>
        <w:numPr>
          <w:ilvl w:val="0"/>
          <w:numId w:val="6"/>
        </w:numPr>
        <w:suppressAutoHyphens w:val="0"/>
        <w:jc w:val="both"/>
        <w:rPr>
          <w:rFonts w:ascii="Times New Roman" w:hAnsi="Times New Roman"/>
          <w:i/>
          <w:sz w:val="24"/>
          <w:szCs w:val="24"/>
        </w:rPr>
      </w:pPr>
      <w:r w:rsidRPr="00120CEB">
        <w:rPr>
          <w:rFonts w:ascii="Times New Roman" w:hAnsi="Times New Roman"/>
          <w:sz w:val="24"/>
          <w:szCs w:val="24"/>
        </w:rPr>
        <w:t>Использование карточек с напечатанными словами как средства коммуникации.</w:t>
      </w:r>
    </w:p>
    <w:p w:rsidR="00017143" w:rsidRPr="00120CEB" w:rsidRDefault="00017143" w:rsidP="00772F7D">
      <w:pPr>
        <w:pStyle w:val="afd"/>
        <w:ind w:firstLine="708"/>
        <w:jc w:val="both"/>
        <w:rPr>
          <w:rFonts w:ascii="Times New Roman" w:hAnsi="Times New Roman"/>
          <w:i/>
          <w:sz w:val="24"/>
          <w:szCs w:val="24"/>
        </w:rPr>
      </w:pPr>
      <w:r w:rsidRPr="00120CEB">
        <w:rPr>
          <w:rFonts w:ascii="Times New Roman" w:hAnsi="Times New Roman"/>
          <w:sz w:val="24"/>
          <w:szCs w:val="24"/>
        </w:rPr>
        <w:t>5)</w:t>
      </w:r>
      <w:r w:rsidRPr="00120CEB">
        <w:rPr>
          <w:rFonts w:ascii="Times New Roman" w:hAnsi="Times New Roman"/>
          <w:i/>
          <w:sz w:val="24"/>
          <w:szCs w:val="24"/>
        </w:rPr>
        <w:t xml:space="preserve"> Развитие предпосылок к осмысленному чтению и письму, обучение чтению и письму</w:t>
      </w:r>
      <w:r w:rsidRPr="00120CEB">
        <w:rPr>
          <w:rFonts w:ascii="Times New Roman" w:hAnsi="Times New Roman"/>
          <w:sz w:val="24"/>
          <w:szCs w:val="24"/>
        </w:rPr>
        <w:t>.</w:t>
      </w:r>
    </w:p>
    <w:p w:rsidR="00017143" w:rsidRPr="00120CEB" w:rsidRDefault="00017143" w:rsidP="00772F7D">
      <w:pPr>
        <w:pStyle w:val="afd"/>
        <w:numPr>
          <w:ilvl w:val="0"/>
          <w:numId w:val="7"/>
        </w:numPr>
        <w:suppressAutoHyphens w:val="0"/>
        <w:jc w:val="both"/>
        <w:rPr>
          <w:rFonts w:ascii="Times New Roman" w:hAnsi="Times New Roman"/>
          <w:sz w:val="24"/>
          <w:szCs w:val="24"/>
        </w:rPr>
      </w:pPr>
      <w:r w:rsidRPr="00120CEB">
        <w:rPr>
          <w:rFonts w:ascii="Times New Roman" w:hAnsi="Times New Roman"/>
          <w:sz w:val="24"/>
          <w:szCs w:val="24"/>
        </w:rPr>
        <w:t>Узнавание и различение образов графем (букв).</w:t>
      </w:r>
    </w:p>
    <w:p w:rsidR="00017143" w:rsidRPr="00120CEB" w:rsidRDefault="00017143" w:rsidP="00772F7D">
      <w:pPr>
        <w:pStyle w:val="afd"/>
        <w:numPr>
          <w:ilvl w:val="0"/>
          <w:numId w:val="7"/>
        </w:numPr>
        <w:suppressAutoHyphens w:val="0"/>
        <w:jc w:val="both"/>
        <w:rPr>
          <w:rFonts w:ascii="Times New Roman" w:hAnsi="Times New Roman"/>
          <w:sz w:val="24"/>
          <w:szCs w:val="24"/>
        </w:rPr>
      </w:pPr>
      <w:r w:rsidRPr="00120CEB">
        <w:rPr>
          <w:rFonts w:ascii="Times New Roman" w:hAnsi="Times New Roman"/>
          <w:sz w:val="24"/>
          <w:szCs w:val="24"/>
        </w:rPr>
        <w:t xml:space="preserve">Копирование с образца отдельных букв, слогов, слов. </w:t>
      </w:r>
    </w:p>
    <w:p w:rsidR="00017143" w:rsidRPr="00120CEB" w:rsidRDefault="00017143" w:rsidP="00772F7D">
      <w:pPr>
        <w:pStyle w:val="afb"/>
        <w:numPr>
          <w:ilvl w:val="0"/>
          <w:numId w:val="50"/>
        </w:numPr>
        <w:jc w:val="both"/>
        <w:rPr>
          <w:rFonts w:ascii="Times New Roman" w:hAnsi="Times New Roman"/>
          <w:color w:val="auto"/>
          <w:sz w:val="24"/>
          <w:szCs w:val="24"/>
        </w:rPr>
      </w:pPr>
      <w:r w:rsidRPr="00120CEB">
        <w:rPr>
          <w:rFonts w:ascii="Times New Roman" w:hAnsi="Times New Roman"/>
          <w:color w:val="auto"/>
          <w:sz w:val="24"/>
          <w:szCs w:val="24"/>
        </w:rPr>
        <w:t>Начальные навыки чтения и письма.</w:t>
      </w:r>
    </w:p>
    <w:p w:rsidR="00017143" w:rsidRPr="00120CEB" w:rsidRDefault="00017143" w:rsidP="00772F7D">
      <w:pPr>
        <w:pStyle w:val="afb"/>
        <w:ind w:firstLine="708"/>
        <w:jc w:val="both"/>
        <w:rPr>
          <w:rFonts w:ascii="Times New Roman" w:hAnsi="Times New Roman"/>
          <w:color w:val="auto"/>
          <w:sz w:val="24"/>
          <w:szCs w:val="24"/>
        </w:rPr>
      </w:pPr>
      <w:r w:rsidRPr="00120CEB">
        <w:rPr>
          <w:rFonts w:ascii="Times New Roman" w:hAnsi="Times New Roman"/>
          <w:color w:val="auto"/>
          <w:sz w:val="24"/>
          <w:szCs w:val="24"/>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017143" w:rsidRPr="00120CEB" w:rsidRDefault="007D2720" w:rsidP="00772F7D">
      <w:pPr>
        <w:pStyle w:val="afd"/>
        <w:jc w:val="both"/>
        <w:rPr>
          <w:rFonts w:ascii="Times New Roman" w:hAnsi="Times New Roman"/>
          <w:b/>
          <w:sz w:val="24"/>
          <w:szCs w:val="24"/>
        </w:rPr>
      </w:pPr>
      <w:r>
        <w:rPr>
          <w:rFonts w:ascii="Times New Roman" w:hAnsi="Times New Roman"/>
          <w:b/>
          <w:sz w:val="24"/>
          <w:szCs w:val="24"/>
        </w:rPr>
        <w:t>Математика</w:t>
      </w:r>
    </w:p>
    <w:p w:rsidR="00017143" w:rsidRPr="00120CEB" w:rsidRDefault="00017143" w:rsidP="00772F7D">
      <w:pPr>
        <w:pStyle w:val="afd"/>
        <w:jc w:val="both"/>
        <w:rPr>
          <w:rFonts w:ascii="Times New Roman" w:hAnsi="Times New Roman"/>
          <w:b/>
          <w:sz w:val="24"/>
          <w:szCs w:val="24"/>
        </w:rPr>
      </w:pPr>
      <w:r w:rsidRPr="00120CEB">
        <w:rPr>
          <w:rFonts w:ascii="Times New Roman" w:hAnsi="Times New Roman"/>
          <w:b/>
          <w:sz w:val="24"/>
          <w:szCs w:val="24"/>
        </w:rPr>
        <w:t>Математические представления</w:t>
      </w:r>
    </w:p>
    <w:p w:rsidR="00017143" w:rsidRPr="00120CEB" w:rsidRDefault="00017143" w:rsidP="00772F7D">
      <w:pPr>
        <w:pStyle w:val="afd"/>
        <w:jc w:val="both"/>
        <w:rPr>
          <w:rFonts w:ascii="Times New Roman" w:hAnsi="Times New Roman"/>
          <w:sz w:val="24"/>
          <w:szCs w:val="24"/>
        </w:rPr>
      </w:pPr>
      <w:r w:rsidRPr="00120CEB">
        <w:rPr>
          <w:rFonts w:ascii="Times New Roman" w:hAnsi="Times New Roman"/>
          <w:sz w:val="24"/>
          <w:szCs w:val="24"/>
        </w:rPr>
        <w:tab/>
        <w:t xml:space="preserve">1) </w:t>
      </w:r>
      <w:r w:rsidRPr="00120CEB">
        <w:rPr>
          <w:rFonts w:ascii="Times New Roman" w:hAnsi="Times New Roman"/>
          <w:i/>
          <w:sz w:val="24"/>
          <w:szCs w:val="24"/>
        </w:rPr>
        <w:t>Элементарные математические представления о форме, величине; количественные (дочисловые), пространственные, временные представления</w:t>
      </w:r>
    </w:p>
    <w:p w:rsidR="00017143" w:rsidRPr="00120CEB" w:rsidRDefault="00017143" w:rsidP="00772F7D">
      <w:pPr>
        <w:pStyle w:val="afd"/>
        <w:numPr>
          <w:ilvl w:val="0"/>
          <w:numId w:val="8"/>
        </w:numPr>
        <w:suppressAutoHyphens w:val="0"/>
        <w:jc w:val="both"/>
        <w:rPr>
          <w:rFonts w:ascii="Times New Roman" w:hAnsi="Times New Roman"/>
          <w:sz w:val="24"/>
          <w:szCs w:val="24"/>
        </w:rPr>
      </w:pPr>
      <w:r w:rsidRPr="00120CEB">
        <w:rPr>
          <w:rFonts w:ascii="Times New Roman" w:hAnsi="Times New Roman"/>
          <w:sz w:val="24"/>
          <w:szCs w:val="24"/>
        </w:rPr>
        <w:t xml:space="preserve">Умение различать и сравнивать предметы по форме, величине, удаленности. </w:t>
      </w:r>
    </w:p>
    <w:p w:rsidR="00017143" w:rsidRPr="00120CEB" w:rsidRDefault="00017143" w:rsidP="00772F7D">
      <w:pPr>
        <w:pStyle w:val="afd"/>
        <w:numPr>
          <w:ilvl w:val="0"/>
          <w:numId w:val="8"/>
        </w:numPr>
        <w:suppressAutoHyphens w:val="0"/>
        <w:jc w:val="both"/>
        <w:rPr>
          <w:rFonts w:ascii="Times New Roman" w:hAnsi="Times New Roman"/>
          <w:sz w:val="24"/>
          <w:szCs w:val="24"/>
        </w:rPr>
      </w:pPr>
      <w:r w:rsidRPr="00120CEB">
        <w:rPr>
          <w:rFonts w:ascii="Times New Roman" w:hAnsi="Times New Roman"/>
          <w:sz w:val="24"/>
          <w:szCs w:val="24"/>
        </w:rPr>
        <w:t xml:space="preserve">Умение ориентироваться в схеме тела, в пространстве, на плоскости. </w:t>
      </w:r>
    </w:p>
    <w:p w:rsidR="00017143" w:rsidRPr="00120CEB" w:rsidRDefault="00017143" w:rsidP="00772F7D">
      <w:pPr>
        <w:pStyle w:val="afd"/>
        <w:numPr>
          <w:ilvl w:val="0"/>
          <w:numId w:val="8"/>
        </w:numPr>
        <w:suppressAutoHyphens w:val="0"/>
        <w:jc w:val="both"/>
        <w:rPr>
          <w:rFonts w:ascii="Times New Roman" w:hAnsi="Times New Roman"/>
          <w:sz w:val="24"/>
          <w:szCs w:val="24"/>
        </w:rPr>
      </w:pPr>
      <w:r w:rsidRPr="00120CEB">
        <w:rPr>
          <w:rFonts w:ascii="Times New Roman" w:hAnsi="Times New Roman"/>
          <w:sz w:val="24"/>
          <w:szCs w:val="24"/>
        </w:rPr>
        <w:t>Умение различать, сравнивать и преобразовывать множества.</w:t>
      </w:r>
    </w:p>
    <w:p w:rsidR="00017143" w:rsidRPr="00120CEB" w:rsidRDefault="00017143" w:rsidP="00772F7D">
      <w:pPr>
        <w:pStyle w:val="afd"/>
        <w:jc w:val="both"/>
        <w:rPr>
          <w:rFonts w:ascii="Times New Roman" w:hAnsi="Times New Roman"/>
          <w:sz w:val="24"/>
          <w:szCs w:val="24"/>
        </w:rPr>
      </w:pPr>
      <w:r w:rsidRPr="00120CEB">
        <w:rPr>
          <w:rFonts w:ascii="Times New Roman" w:hAnsi="Times New Roman"/>
          <w:sz w:val="24"/>
          <w:szCs w:val="24"/>
        </w:rPr>
        <w:tab/>
        <w:t xml:space="preserve">2) </w:t>
      </w:r>
      <w:r w:rsidRPr="00120CEB">
        <w:rPr>
          <w:rFonts w:ascii="Times New Roman" w:hAnsi="Times New Roman"/>
          <w:i/>
          <w:sz w:val="24"/>
          <w:szCs w:val="24"/>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017143" w:rsidRPr="00120CEB" w:rsidRDefault="00017143" w:rsidP="00772F7D">
      <w:pPr>
        <w:pStyle w:val="afd"/>
        <w:numPr>
          <w:ilvl w:val="0"/>
          <w:numId w:val="9"/>
        </w:numPr>
        <w:suppressAutoHyphens w:val="0"/>
        <w:jc w:val="both"/>
        <w:rPr>
          <w:rFonts w:ascii="Times New Roman" w:hAnsi="Times New Roman"/>
          <w:sz w:val="24"/>
          <w:szCs w:val="24"/>
        </w:rPr>
      </w:pPr>
      <w:r w:rsidRPr="00120CEB">
        <w:rPr>
          <w:rFonts w:ascii="Times New Roman" w:hAnsi="Times New Roman"/>
          <w:sz w:val="24"/>
          <w:szCs w:val="24"/>
        </w:rPr>
        <w:t xml:space="preserve">Умение соотносить число с соответствующим количеством предметов, обозначать его цифрой. </w:t>
      </w:r>
    </w:p>
    <w:p w:rsidR="00017143" w:rsidRPr="00120CEB" w:rsidRDefault="00017143" w:rsidP="00772F7D">
      <w:pPr>
        <w:pStyle w:val="afd"/>
        <w:numPr>
          <w:ilvl w:val="0"/>
          <w:numId w:val="9"/>
        </w:numPr>
        <w:suppressAutoHyphens w:val="0"/>
        <w:jc w:val="both"/>
        <w:rPr>
          <w:rFonts w:ascii="Times New Roman" w:hAnsi="Times New Roman"/>
          <w:sz w:val="24"/>
          <w:szCs w:val="24"/>
        </w:rPr>
      </w:pPr>
      <w:r w:rsidRPr="00120CEB">
        <w:rPr>
          <w:rFonts w:ascii="Times New Roman" w:hAnsi="Times New Roman"/>
          <w:sz w:val="24"/>
          <w:szCs w:val="24"/>
        </w:rPr>
        <w:t xml:space="preserve">Умение пересчитывать предметы в доступных пределах. </w:t>
      </w:r>
    </w:p>
    <w:p w:rsidR="00017143" w:rsidRPr="00120CEB" w:rsidRDefault="00017143" w:rsidP="00772F7D">
      <w:pPr>
        <w:pStyle w:val="afd"/>
        <w:numPr>
          <w:ilvl w:val="0"/>
          <w:numId w:val="9"/>
        </w:numPr>
        <w:suppressAutoHyphens w:val="0"/>
        <w:jc w:val="both"/>
        <w:rPr>
          <w:rFonts w:ascii="Times New Roman" w:hAnsi="Times New Roman"/>
          <w:sz w:val="24"/>
          <w:szCs w:val="24"/>
        </w:rPr>
      </w:pPr>
      <w:r w:rsidRPr="00120CEB">
        <w:rPr>
          <w:rFonts w:ascii="Times New Roman" w:hAnsi="Times New Roman"/>
          <w:sz w:val="24"/>
          <w:szCs w:val="24"/>
        </w:rPr>
        <w:t xml:space="preserve">Умение представлять множество двумя другими множествами в пределах </w:t>
      </w:r>
      <w:r w:rsidR="005204BD">
        <w:rPr>
          <w:rFonts w:ascii="Times New Roman" w:hAnsi="Times New Roman"/>
          <w:sz w:val="24"/>
          <w:szCs w:val="24"/>
        </w:rPr>
        <w:t>2</w:t>
      </w:r>
      <w:r w:rsidRPr="005204BD">
        <w:rPr>
          <w:rFonts w:ascii="Times New Roman" w:hAnsi="Times New Roman"/>
          <w:sz w:val="24"/>
          <w:szCs w:val="24"/>
        </w:rPr>
        <w:t>0-ти.</w:t>
      </w:r>
    </w:p>
    <w:p w:rsidR="00017143" w:rsidRPr="00120CEB" w:rsidRDefault="00017143" w:rsidP="00772F7D">
      <w:pPr>
        <w:pStyle w:val="afd"/>
        <w:numPr>
          <w:ilvl w:val="0"/>
          <w:numId w:val="9"/>
        </w:numPr>
        <w:suppressAutoHyphens w:val="0"/>
        <w:jc w:val="both"/>
        <w:rPr>
          <w:rFonts w:ascii="Times New Roman" w:hAnsi="Times New Roman"/>
          <w:sz w:val="24"/>
          <w:szCs w:val="24"/>
        </w:rPr>
      </w:pPr>
      <w:r w:rsidRPr="00120CEB">
        <w:rPr>
          <w:rFonts w:ascii="Times New Roman" w:hAnsi="Times New Roman"/>
          <w:sz w:val="24"/>
          <w:szCs w:val="24"/>
        </w:rPr>
        <w:t xml:space="preserve">Умение обозначать арифметические действия знаками. </w:t>
      </w:r>
    </w:p>
    <w:p w:rsidR="00017143" w:rsidRPr="00120CEB" w:rsidRDefault="00017143" w:rsidP="00772F7D">
      <w:pPr>
        <w:pStyle w:val="afd"/>
        <w:numPr>
          <w:ilvl w:val="0"/>
          <w:numId w:val="9"/>
        </w:numPr>
        <w:suppressAutoHyphens w:val="0"/>
        <w:jc w:val="both"/>
        <w:rPr>
          <w:rFonts w:ascii="Times New Roman" w:hAnsi="Times New Roman"/>
          <w:sz w:val="24"/>
          <w:szCs w:val="24"/>
        </w:rPr>
      </w:pPr>
      <w:r w:rsidRPr="00120CEB">
        <w:rPr>
          <w:rFonts w:ascii="Times New Roman" w:hAnsi="Times New Roman"/>
          <w:sz w:val="24"/>
          <w:szCs w:val="24"/>
        </w:rPr>
        <w:t>Умение решать задачи на увеличение и уменьшение на одну, несколько единиц.</w:t>
      </w:r>
    </w:p>
    <w:p w:rsidR="00017143" w:rsidRPr="00120CEB" w:rsidRDefault="00017143" w:rsidP="00772F7D">
      <w:pPr>
        <w:pStyle w:val="afd"/>
        <w:jc w:val="both"/>
        <w:rPr>
          <w:rFonts w:ascii="Times New Roman" w:hAnsi="Times New Roman"/>
          <w:i/>
          <w:sz w:val="24"/>
          <w:szCs w:val="24"/>
        </w:rPr>
      </w:pPr>
      <w:r w:rsidRPr="00120CEB">
        <w:rPr>
          <w:rFonts w:ascii="Times New Roman" w:hAnsi="Times New Roman"/>
          <w:sz w:val="24"/>
          <w:szCs w:val="24"/>
        </w:rPr>
        <w:tab/>
        <w:t xml:space="preserve">3) </w:t>
      </w:r>
      <w:r w:rsidRPr="00120CEB">
        <w:rPr>
          <w:rFonts w:ascii="Times New Roman" w:hAnsi="Times New Roman"/>
          <w:i/>
          <w:sz w:val="24"/>
          <w:szCs w:val="24"/>
        </w:rPr>
        <w:t>Использование математических знаний при решении соответствующих возрасту житейских задач.</w:t>
      </w:r>
    </w:p>
    <w:p w:rsidR="00017143" w:rsidRPr="00120CEB" w:rsidRDefault="00017143" w:rsidP="00772F7D">
      <w:pPr>
        <w:pStyle w:val="afd"/>
        <w:numPr>
          <w:ilvl w:val="0"/>
          <w:numId w:val="10"/>
        </w:numPr>
        <w:suppressAutoHyphens w:val="0"/>
        <w:jc w:val="both"/>
        <w:rPr>
          <w:rFonts w:ascii="Times New Roman" w:hAnsi="Times New Roman"/>
          <w:sz w:val="24"/>
          <w:szCs w:val="24"/>
        </w:rPr>
      </w:pPr>
      <w:r w:rsidRPr="00120CEB">
        <w:rPr>
          <w:rFonts w:ascii="Times New Roman" w:hAnsi="Times New Roman"/>
          <w:sz w:val="24"/>
          <w:szCs w:val="24"/>
        </w:rPr>
        <w:t xml:space="preserve">Умение обращаться с деньгами, рассчитываться ими, пользоваться карманными деньгами и т.д. </w:t>
      </w:r>
    </w:p>
    <w:p w:rsidR="00017143" w:rsidRPr="00120CEB" w:rsidRDefault="00017143" w:rsidP="00772F7D">
      <w:pPr>
        <w:pStyle w:val="afd"/>
        <w:numPr>
          <w:ilvl w:val="0"/>
          <w:numId w:val="10"/>
        </w:numPr>
        <w:suppressAutoHyphens w:val="0"/>
        <w:jc w:val="both"/>
        <w:rPr>
          <w:rFonts w:ascii="Times New Roman" w:hAnsi="Times New Roman"/>
          <w:sz w:val="24"/>
          <w:szCs w:val="24"/>
        </w:rPr>
      </w:pPr>
      <w:r w:rsidRPr="00120CEB">
        <w:rPr>
          <w:rFonts w:ascii="Times New Roman" w:hAnsi="Times New Roman"/>
          <w:sz w:val="24"/>
          <w:szCs w:val="24"/>
        </w:rPr>
        <w:t xml:space="preserve">Умение определять длину, вес, объем, температуру, время, пользуясь мерками и измерительными приборами. </w:t>
      </w:r>
    </w:p>
    <w:p w:rsidR="00017143" w:rsidRPr="00120CEB" w:rsidRDefault="00017143" w:rsidP="00772F7D">
      <w:pPr>
        <w:pStyle w:val="afd"/>
        <w:numPr>
          <w:ilvl w:val="0"/>
          <w:numId w:val="10"/>
        </w:numPr>
        <w:suppressAutoHyphens w:val="0"/>
        <w:jc w:val="both"/>
        <w:rPr>
          <w:rFonts w:ascii="Times New Roman" w:hAnsi="Times New Roman"/>
          <w:sz w:val="24"/>
          <w:szCs w:val="24"/>
        </w:rPr>
      </w:pPr>
      <w:r w:rsidRPr="00120CEB">
        <w:rPr>
          <w:rFonts w:ascii="Times New Roman" w:hAnsi="Times New Roman"/>
          <w:sz w:val="24"/>
          <w:szCs w:val="24"/>
        </w:rPr>
        <w:t xml:space="preserve">Умение устанавливать взаимно-однозначные соответствия. </w:t>
      </w:r>
    </w:p>
    <w:p w:rsidR="00017143" w:rsidRPr="00120CEB" w:rsidRDefault="00017143" w:rsidP="00772F7D">
      <w:pPr>
        <w:pStyle w:val="afd"/>
        <w:numPr>
          <w:ilvl w:val="0"/>
          <w:numId w:val="10"/>
        </w:numPr>
        <w:suppressAutoHyphens w:val="0"/>
        <w:jc w:val="both"/>
        <w:rPr>
          <w:rFonts w:ascii="Times New Roman" w:hAnsi="Times New Roman"/>
          <w:sz w:val="24"/>
          <w:szCs w:val="24"/>
        </w:rPr>
      </w:pPr>
      <w:r w:rsidRPr="00120CEB">
        <w:rPr>
          <w:rFonts w:ascii="Times New Roman" w:hAnsi="Times New Roman"/>
          <w:sz w:val="24"/>
          <w:szCs w:val="24"/>
        </w:rPr>
        <w:t xml:space="preserve">Умение распознавать цифры, обозначающие номер дома, квартиры, автобуса, телефона и др. </w:t>
      </w:r>
    </w:p>
    <w:p w:rsidR="00017143" w:rsidRPr="00120CEB" w:rsidRDefault="00017143" w:rsidP="00772F7D">
      <w:pPr>
        <w:pStyle w:val="afd"/>
        <w:numPr>
          <w:ilvl w:val="0"/>
          <w:numId w:val="10"/>
        </w:numPr>
        <w:suppressAutoHyphens w:val="0"/>
        <w:jc w:val="both"/>
        <w:rPr>
          <w:rFonts w:ascii="Times New Roman" w:hAnsi="Times New Roman"/>
          <w:sz w:val="24"/>
          <w:szCs w:val="24"/>
        </w:rPr>
      </w:pPr>
      <w:r w:rsidRPr="00120CEB">
        <w:rPr>
          <w:rFonts w:ascii="Times New Roman" w:hAnsi="Times New Roman"/>
          <w:sz w:val="24"/>
          <w:szCs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017143" w:rsidRPr="00120CEB" w:rsidRDefault="00017143" w:rsidP="00772F7D">
      <w:pPr>
        <w:pStyle w:val="afd"/>
        <w:jc w:val="both"/>
        <w:rPr>
          <w:rFonts w:ascii="Times New Roman" w:hAnsi="Times New Roman"/>
          <w:b/>
          <w:sz w:val="24"/>
          <w:szCs w:val="24"/>
        </w:rPr>
      </w:pPr>
    </w:p>
    <w:p w:rsidR="00017143" w:rsidRPr="00120CEB" w:rsidRDefault="00017143" w:rsidP="00772F7D">
      <w:pPr>
        <w:pStyle w:val="afd"/>
        <w:jc w:val="both"/>
        <w:rPr>
          <w:rFonts w:ascii="Times New Roman" w:hAnsi="Times New Roman"/>
          <w:b/>
          <w:sz w:val="24"/>
          <w:szCs w:val="24"/>
        </w:rPr>
      </w:pPr>
      <w:r w:rsidRPr="00120CEB">
        <w:rPr>
          <w:rFonts w:ascii="Times New Roman" w:hAnsi="Times New Roman"/>
          <w:b/>
          <w:sz w:val="24"/>
          <w:szCs w:val="24"/>
        </w:rPr>
        <w:t xml:space="preserve"> Окружающий мир</w:t>
      </w:r>
    </w:p>
    <w:p w:rsidR="00017143" w:rsidRPr="00120CEB" w:rsidRDefault="00017143" w:rsidP="00772F7D">
      <w:pPr>
        <w:pStyle w:val="afd"/>
        <w:jc w:val="both"/>
        <w:rPr>
          <w:rFonts w:ascii="Times New Roman" w:hAnsi="Times New Roman"/>
          <w:b/>
          <w:sz w:val="24"/>
          <w:szCs w:val="24"/>
        </w:rPr>
      </w:pPr>
      <w:r w:rsidRPr="00120CEB">
        <w:rPr>
          <w:rFonts w:ascii="Times New Roman" w:hAnsi="Times New Roman"/>
          <w:b/>
          <w:sz w:val="24"/>
          <w:szCs w:val="24"/>
        </w:rPr>
        <w:t>Окружающий природный мир</w:t>
      </w:r>
    </w:p>
    <w:p w:rsidR="00017143" w:rsidRPr="00120CEB" w:rsidRDefault="00017143" w:rsidP="00772F7D">
      <w:pPr>
        <w:pStyle w:val="afd"/>
        <w:ind w:firstLine="708"/>
        <w:jc w:val="both"/>
        <w:rPr>
          <w:rFonts w:ascii="Times New Roman" w:hAnsi="Times New Roman"/>
          <w:i/>
          <w:sz w:val="24"/>
          <w:szCs w:val="24"/>
        </w:rPr>
      </w:pPr>
      <w:r w:rsidRPr="00120CEB">
        <w:rPr>
          <w:rFonts w:ascii="Times New Roman" w:hAnsi="Times New Roman"/>
          <w:sz w:val="24"/>
          <w:szCs w:val="24"/>
        </w:rPr>
        <w:t xml:space="preserve">1) </w:t>
      </w:r>
      <w:r w:rsidRPr="00120CEB">
        <w:rPr>
          <w:rFonts w:ascii="Times New Roman" w:hAnsi="Times New Roman"/>
          <w:i/>
          <w:sz w:val="24"/>
          <w:szCs w:val="24"/>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017143" w:rsidRPr="00120CEB" w:rsidRDefault="00017143" w:rsidP="00772F7D">
      <w:pPr>
        <w:pStyle w:val="afd"/>
        <w:numPr>
          <w:ilvl w:val="0"/>
          <w:numId w:val="11"/>
        </w:numPr>
        <w:suppressAutoHyphens w:val="0"/>
        <w:jc w:val="both"/>
        <w:rPr>
          <w:rFonts w:ascii="Times New Roman" w:hAnsi="Times New Roman"/>
          <w:sz w:val="24"/>
          <w:szCs w:val="24"/>
        </w:rPr>
      </w:pPr>
      <w:r w:rsidRPr="00120CEB">
        <w:rPr>
          <w:rFonts w:ascii="Times New Roman" w:hAnsi="Times New Roman"/>
          <w:sz w:val="24"/>
          <w:szCs w:val="24"/>
        </w:rPr>
        <w:t xml:space="preserve">Интерес к объектам и явлениям неживой природы. </w:t>
      </w:r>
    </w:p>
    <w:p w:rsidR="00017143" w:rsidRPr="00120CEB" w:rsidRDefault="00017143" w:rsidP="00772F7D">
      <w:pPr>
        <w:pStyle w:val="afd"/>
        <w:numPr>
          <w:ilvl w:val="0"/>
          <w:numId w:val="11"/>
        </w:numPr>
        <w:suppressAutoHyphens w:val="0"/>
        <w:jc w:val="both"/>
        <w:rPr>
          <w:rFonts w:ascii="Times New Roman" w:hAnsi="Times New Roman"/>
          <w:sz w:val="24"/>
          <w:szCs w:val="24"/>
        </w:rPr>
      </w:pPr>
      <w:r w:rsidRPr="00120CEB">
        <w:rPr>
          <w:rFonts w:ascii="Times New Roman" w:hAnsi="Times New Roman"/>
          <w:sz w:val="24"/>
          <w:szCs w:val="24"/>
        </w:rPr>
        <w:t>Представления об объектах неживой природы (вода, воздух, земля, огонь, лес, луг, река, водоемы, формы земной поверхности, полезные ископаемые и др.).</w:t>
      </w:r>
    </w:p>
    <w:p w:rsidR="00017143" w:rsidRPr="00120CEB" w:rsidRDefault="00017143" w:rsidP="00772F7D">
      <w:pPr>
        <w:pStyle w:val="afd"/>
        <w:numPr>
          <w:ilvl w:val="0"/>
          <w:numId w:val="11"/>
        </w:numPr>
        <w:suppressAutoHyphens w:val="0"/>
        <w:jc w:val="both"/>
        <w:rPr>
          <w:rFonts w:ascii="Times New Roman" w:hAnsi="Times New Roman"/>
          <w:sz w:val="24"/>
          <w:szCs w:val="24"/>
        </w:rPr>
      </w:pPr>
      <w:r w:rsidRPr="00120CEB">
        <w:rPr>
          <w:rFonts w:ascii="Times New Roman" w:hAnsi="Times New Roman"/>
          <w:sz w:val="24"/>
          <w:szCs w:val="24"/>
        </w:rPr>
        <w:t xml:space="preserve">Представления о временах года, характерных признаках времен года, погодных изменениях, их влиянии на жизнь человека. </w:t>
      </w:r>
    </w:p>
    <w:p w:rsidR="00017143" w:rsidRPr="00120CEB" w:rsidRDefault="00017143" w:rsidP="00772F7D">
      <w:pPr>
        <w:pStyle w:val="afd"/>
        <w:numPr>
          <w:ilvl w:val="0"/>
          <w:numId w:val="11"/>
        </w:numPr>
        <w:suppressAutoHyphens w:val="0"/>
        <w:jc w:val="both"/>
        <w:rPr>
          <w:rFonts w:ascii="Times New Roman" w:hAnsi="Times New Roman"/>
          <w:sz w:val="24"/>
          <w:szCs w:val="24"/>
        </w:rPr>
      </w:pPr>
      <w:r w:rsidRPr="00120CEB">
        <w:rPr>
          <w:rFonts w:ascii="Times New Roman" w:hAnsi="Times New Roman"/>
          <w:sz w:val="24"/>
          <w:szCs w:val="24"/>
        </w:rPr>
        <w:t>Умение учитывать изменения в окружающей среде для выполнения правил жизнедеятельности, охраны здоровья.</w:t>
      </w:r>
    </w:p>
    <w:p w:rsidR="00017143" w:rsidRPr="00120CEB" w:rsidRDefault="00017143" w:rsidP="00772F7D">
      <w:pPr>
        <w:pStyle w:val="afd"/>
        <w:ind w:firstLine="708"/>
        <w:jc w:val="both"/>
        <w:rPr>
          <w:rFonts w:ascii="Times New Roman" w:hAnsi="Times New Roman"/>
          <w:sz w:val="24"/>
          <w:szCs w:val="24"/>
        </w:rPr>
      </w:pPr>
      <w:r w:rsidRPr="00120CEB">
        <w:rPr>
          <w:rFonts w:ascii="Times New Roman" w:hAnsi="Times New Roman"/>
          <w:sz w:val="24"/>
          <w:szCs w:val="24"/>
        </w:rPr>
        <w:t xml:space="preserve">2) </w:t>
      </w:r>
      <w:r w:rsidRPr="00120CEB">
        <w:rPr>
          <w:rFonts w:ascii="Times New Roman" w:hAnsi="Times New Roman"/>
          <w:i/>
          <w:sz w:val="24"/>
          <w:szCs w:val="24"/>
        </w:rPr>
        <w:t>Представления о животном и растительном мире, их значении в жизни человека.</w:t>
      </w:r>
    </w:p>
    <w:p w:rsidR="00017143" w:rsidRPr="00120CEB" w:rsidRDefault="00017143" w:rsidP="00772F7D">
      <w:pPr>
        <w:pStyle w:val="afd"/>
        <w:numPr>
          <w:ilvl w:val="0"/>
          <w:numId w:val="12"/>
        </w:numPr>
        <w:suppressAutoHyphens w:val="0"/>
        <w:jc w:val="both"/>
        <w:rPr>
          <w:rFonts w:ascii="Times New Roman" w:hAnsi="Times New Roman"/>
          <w:sz w:val="24"/>
          <w:szCs w:val="24"/>
        </w:rPr>
      </w:pPr>
      <w:r w:rsidRPr="00120CEB">
        <w:rPr>
          <w:rFonts w:ascii="Times New Roman" w:hAnsi="Times New Roman"/>
          <w:sz w:val="24"/>
          <w:szCs w:val="24"/>
        </w:rPr>
        <w:t xml:space="preserve">Интерес к объектам живой природы. </w:t>
      </w:r>
    </w:p>
    <w:p w:rsidR="00017143" w:rsidRPr="00120CEB" w:rsidRDefault="00017143" w:rsidP="00772F7D">
      <w:pPr>
        <w:pStyle w:val="afd"/>
        <w:numPr>
          <w:ilvl w:val="0"/>
          <w:numId w:val="12"/>
        </w:numPr>
        <w:suppressAutoHyphens w:val="0"/>
        <w:jc w:val="both"/>
        <w:rPr>
          <w:rFonts w:ascii="Times New Roman" w:hAnsi="Times New Roman"/>
          <w:sz w:val="24"/>
          <w:szCs w:val="24"/>
        </w:rPr>
      </w:pPr>
      <w:r w:rsidRPr="00120CEB">
        <w:rPr>
          <w:rFonts w:ascii="Times New Roman" w:hAnsi="Times New Roman"/>
          <w:sz w:val="24"/>
          <w:szCs w:val="24"/>
        </w:rPr>
        <w:t>Представления о животном и растительном мире (растения, животные, их виды, понятия «полезные» - «вредные», «дикие» - «домашние» и др.).</w:t>
      </w:r>
    </w:p>
    <w:p w:rsidR="00017143" w:rsidRPr="00120CEB" w:rsidRDefault="00017143" w:rsidP="00772F7D">
      <w:pPr>
        <w:pStyle w:val="afd"/>
        <w:numPr>
          <w:ilvl w:val="0"/>
          <w:numId w:val="12"/>
        </w:numPr>
        <w:suppressAutoHyphens w:val="0"/>
        <w:jc w:val="both"/>
        <w:rPr>
          <w:rFonts w:ascii="Times New Roman" w:hAnsi="Times New Roman"/>
          <w:sz w:val="24"/>
          <w:szCs w:val="24"/>
        </w:rPr>
      </w:pPr>
      <w:r w:rsidRPr="00120CEB">
        <w:rPr>
          <w:rFonts w:ascii="Times New Roman" w:hAnsi="Times New Roman"/>
          <w:sz w:val="24"/>
          <w:szCs w:val="24"/>
        </w:rPr>
        <w:t>Опыт заботливого и бережного отношения к растениям и животным, ухода за ними.</w:t>
      </w:r>
    </w:p>
    <w:p w:rsidR="00017143" w:rsidRPr="00120CEB" w:rsidRDefault="00017143" w:rsidP="00772F7D">
      <w:pPr>
        <w:pStyle w:val="afd"/>
        <w:numPr>
          <w:ilvl w:val="0"/>
          <w:numId w:val="12"/>
        </w:numPr>
        <w:suppressAutoHyphens w:val="0"/>
        <w:jc w:val="both"/>
        <w:rPr>
          <w:rFonts w:ascii="Times New Roman" w:hAnsi="Times New Roman"/>
          <w:sz w:val="24"/>
          <w:szCs w:val="24"/>
        </w:rPr>
      </w:pPr>
      <w:r w:rsidRPr="00120CEB">
        <w:rPr>
          <w:rFonts w:ascii="Times New Roman" w:hAnsi="Times New Roman"/>
          <w:sz w:val="24"/>
          <w:szCs w:val="24"/>
        </w:rPr>
        <w:t xml:space="preserve">Умение соблюдать правила безопасного поведения в природе (в лесу, у реки и др.). </w:t>
      </w:r>
    </w:p>
    <w:p w:rsidR="00017143" w:rsidRPr="00120CEB" w:rsidRDefault="00017143" w:rsidP="00772F7D">
      <w:pPr>
        <w:pStyle w:val="afd"/>
        <w:ind w:firstLine="708"/>
        <w:jc w:val="both"/>
        <w:rPr>
          <w:rFonts w:ascii="Times New Roman" w:hAnsi="Times New Roman"/>
          <w:sz w:val="24"/>
          <w:szCs w:val="24"/>
        </w:rPr>
      </w:pPr>
      <w:r w:rsidRPr="00120CEB">
        <w:rPr>
          <w:rFonts w:ascii="Times New Roman" w:hAnsi="Times New Roman"/>
          <w:sz w:val="24"/>
          <w:szCs w:val="24"/>
        </w:rPr>
        <w:t xml:space="preserve">3) </w:t>
      </w:r>
      <w:r w:rsidRPr="00120CEB">
        <w:rPr>
          <w:rFonts w:ascii="Times New Roman" w:hAnsi="Times New Roman"/>
          <w:i/>
          <w:sz w:val="24"/>
          <w:szCs w:val="24"/>
        </w:rPr>
        <w:t>Элементарные представления о течении времени.</w:t>
      </w:r>
    </w:p>
    <w:p w:rsidR="00017143" w:rsidRPr="00120CEB" w:rsidRDefault="00017143" w:rsidP="00772F7D">
      <w:pPr>
        <w:pStyle w:val="afd"/>
        <w:numPr>
          <w:ilvl w:val="0"/>
          <w:numId w:val="13"/>
        </w:numPr>
        <w:suppressAutoHyphens w:val="0"/>
        <w:jc w:val="both"/>
        <w:rPr>
          <w:rFonts w:ascii="Times New Roman" w:hAnsi="Times New Roman"/>
          <w:sz w:val="24"/>
          <w:szCs w:val="24"/>
        </w:rPr>
      </w:pPr>
      <w:r w:rsidRPr="00120CEB">
        <w:rPr>
          <w:rFonts w:ascii="Times New Roman" w:hAnsi="Times New Roman"/>
          <w:sz w:val="24"/>
          <w:szCs w:val="24"/>
        </w:rPr>
        <w:t xml:space="preserve">Умение различать части суток, дни недели, месяцы, их соотнесение с временем года. </w:t>
      </w:r>
    </w:p>
    <w:p w:rsidR="00017143" w:rsidRPr="00120CEB" w:rsidRDefault="00017143" w:rsidP="00772F7D">
      <w:pPr>
        <w:pStyle w:val="afd"/>
        <w:numPr>
          <w:ilvl w:val="0"/>
          <w:numId w:val="13"/>
        </w:numPr>
        <w:suppressAutoHyphens w:val="0"/>
        <w:jc w:val="both"/>
        <w:rPr>
          <w:rFonts w:ascii="Times New Roman" w:hAnsi="Times New Roman"/>
          <w:sz w:val="24"/>
          <w:szCs w:val="24"/>
        </w:rPr>
      </w:pPr>
      <w:r w:rsidRPr="00120CEB">
        <w:rPr>
          <w:rFonts w:ascii="Times New Roman" w:hAnsi="Times New Roman"/>
          <w:sz w:val="24"/>
          <w:szCs w:val="24"/>
        </w:rPr>
        <w:t>Представления о течении времени: смена событий дня, смена частей суток, дней недели, месяцев в году и др.</w:t>
      </w:r>
    </w:p>
    <w:p w:rsidR="00017143" w:rsidRPr="00120CEB" w:rsidRDefault="00017143" w:rsidP="00772F7D">
      <w:pPr>
        <w:pStyle w:val="afd"/>
        <w:jc w:val="both"/>
        <w:rPr>
          <w:rFonts w:ascii="Times New Roman" w:hAnsi="Times New Roman"/>
          <w:b/>
          <w:sz w:val="24"/>
          <w:szCs w:val="24"/>
        </w:rPr>
      </w:pPr>
    </w:p>
    <w:p w:rsidR="00017143" w:rsidRPr="00120CEB" w:rsidRDefault="00017143" w:rsidP="00772F7D">
      <w:pPr>
        <w:pStyle w:val="afd"/>
        <w:jc w:val="both"/>
        <w:rPr>
          <w:rFonts w:ascii="Times New Roman" w:hAnsi="Times New Roman"/>
          <w:b/>
          <w:sz w:val="24"/>
          <w:szCs w:val="24"/>
        </w:rPr>
      </w:pPr>
      <w:r w:rsidRPr="00120CEB">
        <w:rPr>
          <w:rFonts w:ascii="Times New Roman" w:hAnsi="Times New Roman"/>
          <w:b/>
          <w:sz w:val="24"/>
          <w:szCs w:val="24"/>
        </w:rPr>
        <w:t>Человек</w:t>
      </w:r>
    </w:p>
    <w:p w:rsidR="00017143" w:rsidRPr="00120CEB" w:rsidRDefault="00017143" w:rsidP="00772F7D">
      <w:pPr>
        <w:pStyle w:val="afd"/>
        <w:jc w:val="both"/>
        <w:rPr>
          <w:rFonts w:ascii="Times New Roman" w:hAnsi="Times New Roman"/>
          <w:sz w:val="24"/>
          <w:szCs w:val="24"/>
        </w:rPr>
      </w:pPr>
      <w:r w:rsidRPr="00120CEB">
        <w:rPr>
          <w:rFonts w:ascii="Times New Roman" w:hAnsi="Times New Roman"/>
          <w:sz w:val="24"/>
          <w:szCs w:val="24"/>
        </w:rPr>
        <w:tab/>
        <w:t xml:space="preserve">1) </w:t>
      </w:r>
      <w:r w:rsidRPr="00120CEB">
        <w:rPr>
          <w:rFonts w:ascii="Times New Roman" w:hAnsi="Times New Roman"/>
          <w:i/>
          <w:sz w:val="24"/>
          <w:szCs w:val="24"/>
        </w:rPr>
        <w:t>Представление о себе</w:t>
      </w:r>
      <w:r w:rsidR="00CB5CFF">
        <w:rPr>
          <w:rFonts w:ascii="Times New Roman" w:hAnsi="Times New Roman"/>
          <w:i/>
          <w:sz w:val="24"/>
          <w:szCs w:val="24"/>
        </w:rPr>
        <w:t xml:space="preserve"> </w:t>
      </w:r>
      <w:r w:rsidRPr="00120CEB">
        <w:rPr>
          <w:rFonts w:ascii="Times New Roman" w:hAnsi="Times New Roman"/>
          <w:i/>
          <w:sz w:val="24"/>
          <w:szCs w:val="24"/>
        </w:rPr>
        <w:t>как «Я»,осознание общности и различий «Я» от других.</w:t>
      </w:r>
    </w:p>
    <w:p w:rsidR="00017143" w:rsidRPr="00120CEB" w:rsidRDefault="00017143" w:rsidP="00772F7D">
      <w:pPr>
        <w:pStyle w:val="afd"/>
        <w:numPr>
          <w:ilvl w:val="0"/>
          <w:numId w:val="44"/>
        </w:numPr>
        <w:suppressAutoHyphens w:val="0"/>
        <w:jc w:val="both"/>
        <w:rPr>
          <w:rFonts w:ascii="Times New Roman" w:hAnsi="Times New Roman"/>
          <w:bCs/>
          <w:sz w:val="24"/>
          <w:szCs w:val="24"/>
        </w:rPr>
      </w:pPr>
      <w:r w:rsidRPr="00120CEB">
        <w:rPr>
          <w:rFonts w:ascii="Times New Roman" w:hAnsi="Times New Roman"/>
          <w:bCs/>
          <w:sz w:val="24"/>
          <w:szCs w:val="24"/>
        </w:rPr>
        <w:t>Соотнесение себя со своим именем, своим изображением на фотографии, отражением в зеркале.</w:t>
      </w:r>
    </w:p>
    <w:p w:rsidR="00017143" w:rsidRPr="00120CEB" w:rsidRDefault="00017143" w:rsidP="00772F7D">
      <w:pPr>
        <w:pStyle w:val="afd"/>
        <w:numPr>
          <w:ilvl w:val="0"/>
          <w:numId w:val="44"/>
        </w:numPr>
        <w:suppressAutoHyphens w:val="0"/>
        <w:jc w:val="both"/>
        <w:rPr>
          <w:rFonts w:ascii="Times New Roman" w:hAnsi="Times New Roman"/>
          <w:bCs/>
          <w:sz w:val="24"/>
          <w:szCs w:val="24"/>
        </w:rPr>
      </w:pPr>
      <w:r w:rsidRPr="00120CEB">
        <w:rPr>
          <w:rFonts w:ascii="Times New Roman" w:hAnsi="Times New Roman"/>
          <w:sz w:val="24"/>
          <w:szCs w:val="24"/>
        </w:rPr>
        <w:t>Представление о собственном</w:t>
      </w:r>
      <w:r w:rsidRPr="00120CEB">
        <w:rPr>
          <w:rFonts w:ascii="Times New Roman" w:hAnsi="Times New Roman"/>
          <w:bCs/>
          <w:sz w:val="24"/>
          <w:szCs w:val="24"/>
        </w:rPr>
        <w:t xml:space="preserve"> теле</w:t>
      </w:r>
      <w:r w:rsidRPr="00120CEB">
        <w:rPr>
          <w:rFonts w:ascii="Times New Roman" w:hAnsi="Times New Roman"/>
          <w:sz w:val="24"/>
          <w:szCs w:val="24"/>
        </w:rPr>
        <w:t>.</w:t>
      </w:r>
    </w:p>
    <w:p w:rsidR="00017143" w:rsidRPr="00120CEB" w:rsidRDefault="00017143" w:rsidP="00772F7D">
      <w:pPr>
        <w:pStyle w:val="afd"/>
        <w:numPr>
          <w:ilvl w:val="0"/>
          <w:numId w:val="44"/>
        </w:numPr>
        <w:suppressAutoHyphens w:val="0"/>
        <w:jc w:val="both"/>
        <w:rPr>
          <w:rFonts w:ascii="Times New Roman" w:hAnsi="Times New Roman"/>
          <w:bCs/>
          <w:sz w:val="24"/>
          <w:szCs w:val="24"/>
        </w:rPr>
      </w:pPr>
      <w:r w:rsidRPr="00120CEB">
        <w:rPr>
          <w:rFonts w:ascii="Times New Roman" w:hAnsi="Times New Roman"/>
          <w:bCs/>
          <w:sz w:val="24"/>
          <w:szCs w:val="24"/>
        </w:rPr>
        <w:t>Отнесение себя к определенному полу.</w:t>
      </w:r>
    </w:p>
    <w:p w:rsidR="00017143" w:rsidRPr="00120CEB" w:rsidRDefault="00017143" w:rsidP="00772F7D">
      <w:pPr>
        <w:pStyle w:val="afd"/>
        <w:numPr>
          <w:ilvl w:val="0"/>
          <w:numId w:val="44"/>
        </w:numPr>
        <w:suppressAutoHyphens w:val="0"/>
        <w:jc w:val="both"/>
        <w:rPr>
          <w:rFonts w:ascii="Times New Roman" w:hAnsi="Times New Roman"/>
          <w:bCs/>
          <w:sz w:val="24"/>
          <w:szCs w:val="24"/>
        </w:rPr>
      </w:pPr>
      <w:r w:rsidRPr="00120CEB">
        <w:rPr>
          <w:rFonts w:ascii="Times New Roman" w:hAnsi="Times New Roman"/>
          <w:bCs/>
          <w:sz w:val="24"/>
          <w:szCs w:val="24"/>
        </w:rPr>
        <w:t xml:space="preserve">Умение определять «моё» и «не моё», осознавать и выражать свои интересы, желания. </w:t>
      </w:r>
    </w:p>
    <w:p w:rsidR="00017143" w:rsidRPr="00120CEB" w:rsidRDefault="00017143" w:rsidP="00772F7D">
      <w:pPr>
        <w:pStyle w:val="afd"/>
        <w:numPr>
          <w:ilvl w:val="0"/>
          <w:numId w:val="44"/>
        </w:numPr>
        <w:suppressAutoHyphens w:val="0"/>
        <w:jc w:val="both"/>
        <w:rPr>
          <w:rFonts w:ascii="Times New Roman" w:hAnsi="Times New Roman"/>
          <w:bCs/>
          <w:sz w:val="24"/>
          <w:szCs w:val="24"/>
        </w:rPr>
      </w:pPr>
      <w:r w:rsidRPr="00120CEB">
        <w:rPr>
          <w:rFonts w:ascii="Times New Roman" w:hAnsi="Times New Roman"/>
          <w:bCs/>
          <w:sz w:val="24"/>
          <w:szCs w:val="24"/>
        </w:rPr>
        <w:t xml:space="preserve">Умение сообщать общие сведения о себе: имя, фамилия, возраст, пол, место жительства, интересы. </w:t>
      </w:r>
    </w:p>
    <w:p w:rsidR="00017143" w:rsidRPr="00120CEB" w:rsidRDefault="00017143" w:rsidP="00772F7D">
      <w:pPr>
        <w:pStyle w:val="afd"/>
        <w:numPr>
          <w:ilvl w:val="0"/>
          <w:numId w:val="44"/>
        </w:numPr>
        <w:suppressAutoHyphens w:val="0"/>
        <w:jc w:val="both"/>
        <w:rPr>
          <w:rFonts w:ascii="Times New Roman" w:hAnsi="Times New Roman"/>
          <w:sz w:val="24"/>
          <w:szCs w:val="24"/>
        </w:rPr>
      </w:pPr>
      <w:r w:rsidRPr="00120CEB">
        <w:rPr>
          <w:rFonts w:ascii="Times New Roman" w:hAnsi="Times New Roman"/>
          <w:sz w:val="24"/>
          <w:szCs w:val="24"/>
        </w:rPr>
        <w:t>Представления о возрастных изменениях человека, адекватное отношение к своим возрастным изменениям.</w:t>
      </w:r>
    </w:p>
    <w:p w:rsidR="00017143" w:rsidRPr="00120CEB" w:rsidRDefault="00017143" w:rsidP="00772F7D">
      <w:pPr>
        <w:pStyle w:val="afd"/>
        <w:ind w:firstLine="708"/>
        <w:jc w:val="both"/>
        <w:rPr>
          <w:rFonts w:ascii="Times New Roman" w:hAnsi="Times New Roman"/>
          <w:sz w:val="24"/>
          <w:szCs w:val="24"/>
        </w:rPr>
      </w:pPr>
      <w:r w:rsidRPr="00120CEB">
        <w:rPr>
          <w:rFonts w:ascii="Times New Roman" w:hAnsi="Times New Roman"/>
          <w:sz w:val="24"/>
          <w:szCs w:val="24"/>
        </w:rPr>
        <w:t xml:space="preserve">2) </w:t>
      </w:r>
      <w:r w:rsidRPr="00120CEB">
        <w:rPr>
          <w:rFonts w:ascii="Times New Roman" w:hAnsi="Times New Roman"/>
          <w:i/>
          <w:sz w:val="24"/>
          <w:szCs w:val="24"/>
        </w:rPr>
        <w:t>Умение решать каждодневные жизненные задачи, связанные с удовлетворением первоочередных потребностей</w:t>
      </w:r>
      <w:r w:rsidRPr="00120CEB">
        <w:rPr>
          <w:rFonts w:ascii="Times New Roman" w:hAnsi="Times New Roman"/>
          <w:sz w:val="24"/>
          <w:szCs w:val="24"/>
        </w:rPr>
        <w:t>.</w:t>
      </w:r>
    </w:p>
    <w:p w:rsidR="00017143" w:rsidRPr="00120CEB" w:rsidRDefault="00017143" w:rsidP="00772F7D">
      <w:pPr>
        <w:pStyle w:val="afd"/>
        <w:numPr>
          <w:ilvl w:val="0"/>
          <w:numId w:val="45"/>
        </w:numPr>
        <w:suppressAutoHyphens w:val="0"/>
        <w:jc w:val="both"/>
        <w:rPr>
          <w:rFonts w:ascii="Times New Roman" w:hAnsi="Times New Roman"/>
          <w:sz w:val="24"/>
          <w:szCs w:val="24"/>
        </w:rPr>
      </w:pPr>
      <w:r w:rsidRPr="00120CEB">
        <w:rPr>
          <w:rFonts w:ascii="Times New Roman" w:hAnsi="Times New Roman"/>
          <w:sz w:val="24"/>
          <w:szCs w:val="24"/>
        </w:rPr>
        <w:t xml:space="preserve">Умение обслуживать себя: принимать пищу и пить, ходить в туалет, выполнять гигиенические процедуры, одеваться и раздеваться и др. </w:t>
      </w:r>
    </w:p>
    <w:p w:rsidR="00017143" w:rsidRPr="00120CEB" w:rsidRDefault="00017143" w:rsidP="00772F7D">
      <w:pPr>
        <w:pStyle w:val="afd"/>
        <w:numPr>
          <w:ilvl w:val="0"/>
          <w:numId w:val="45"/>
        </w:numPr>
        <w:suppressAutoHyphens w:val="0"/>
        <w:jc w:val="both"/>
        <w:rPr>
          <w:rFonts w:ascii="Times New Roman" w:hAnsi="Times New Roman"/>
          <w:sz w:val="24"/>
          <w:szCs w:val="24"/>
        </w:rPr>
      </w:pPr>
      <w:r w:rsidRPr="00120CEB">
        <w:rPr>
          <w:rFonts w:ascii="Times New Roman" w:hAnsi="Times New Roman"/>
          <w:sz w:val="24"/>
          <w:szCs w:val="24"/>
        </w:rPr>
        <w:t xml:space="preserve">Умение сообщать о своих потребностях и желаниях. </w:t>
      </w:r>
    </w:p>
    <w:p w:rsidR="00017143" w:rsidRPr="00120CEB" w:rsidRDefault="00017143" w:rsidP="00772F7D">
      <w:pPr>
        <w:pStyle w:val="afd"/>
        <w:ind w:left="708"/>
        <w:jc w:val="both"/>
        <w:rPr>
          <w:rFonts w:ascii="Times New Roman" w:hAnsi="Times New Roman"/>
          <w:sz w:val="24"/>
          <w:szCs w:val="24"/>
        </w:rPr>
      </w:pPr>
      <w:r w:rsidRPr="00120CEB">
        <w:rPr>
          <w:rFonts w:ascii="Times New Roman" w:hAnsi="Times New Roman"/>
          <w:i/>
          <w:sz w:val="24"/>
          <w:szCs w:val="24"/>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120CEB">
        <w:rPr>
          <w:rFonts w:ascii="Times New Roman" w:hAnsi="Times New Roman"/>
          <w:sz w:val="24"/>
          <w:szCs w:val="24"/>
        </w:rPr>
        <w:t xml:space="preserve">. </w:t>
      </w:r>
    </w:p>
    <w:p w:rsidR="00017143" w:rsidRPr="00120CEB" w:rsidRDefault="00017143" w:rsidP="00772F7D">
      <w:pPr>
        <w:pStyle w:val="afd"/>
        <w:numPr>
          <w:ilvl w:val="0"/>
          <w:numId w:val="46"/>
        </w:numPr>
        <w:suppressAutoHyphens w:val="0"/>
        <w:jc w:val="both"/>
        <w:rPr>
          <w:rFonts w:ascii="Times New Roman" w:hAnsi="Times New Roman"/>
          <w:sz w:val="24"/>
          <w:szCs w:val="24"/>
        </w:rPr>
      </w:pPr>
      <w:r w:rsidRPr="00120CEB">
        <w:rPr>
          <w:rFonts w:ascii="Times New Roman" w:hAnsi="Times New Roman"/>
          <w:sz w:val="24"/>
          <w:szCs w:val="24"/>
        </w:rPr>
        <w:t>Умение определять свое самочувствие (как хорошее или плохое), показывать или сообщать о болезненных ощущениях взрослому.</w:t>
      </w:r>
    </w:p>
    <w:p w:rsidR="00017143" w:rsidRPr="00120CEB" w:rsidRDefault="00017143" w:rsidP="00772F7D">
      <w:pPr>
        <w:pStyle w:val="afd"/>
        <w:numPr>
          <w:ilvl w:val="0"/>
          <w:numId w:val="45"/>
        </w:numPr>
        <w:suppressAutoHyphens w:val="0"/>
        <w:jc w:val="both"/>
        <w:rPr>
          <w:rFonts w:ascii="Times New Roman" w:hAnsi="Times New Roman"/>
          <w:sz w:val="24"/>
          <w:szCs w:val="24"/>
        </w:rPr>
      </w:pPr>
      <w:r w:rsidRPr="00120CEB">
        <w:rPr>
          <w:rFonts w:ascii="Times New Roman" w:hAnsi="Times New Roman"/>
          <w:sz w:val="24"/>
          <w:szCs w:val="24"/>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017143" w:rsidRPr="00120CEB" w:rsidRDefault="00017143" w:rsidP="00772F7D">
      <w:pPr>
        <w:pStyle w:val="afd"/>
        <w:numPr>
          <w:ilvl w:val="0"/>
          <w:numId w:val="45"/>
        </w:numPr>
        <w:suppressAutoHyphens w:val="0"/>
        <w:jc w:val="both"/>
        <w:rPr>
          <w:rFonts w:ascii="Times New Roman" w:hAnsi="Times New Roman"/>
          <w:sz w:val="24"/>
          <w:szCs w:val="24"/>
        </w:rPr>
      </w:pPr>
      <w:r w:rsidRPr="00120CEB">
        <w:rPr>
          <w:rFonts w:ascii="Times New Roman" w:hAnsi="Times New Roman"/>
          <w:sz w:val="24"/>
          <w:szCs w:val="24"/>
        </w:rPr>
        <w:t xml:space="preserve">Умение следить за своим внешним видом. </w:t>
      </w:r>
    </w:p>
    <w:p w:rsidR="00017143" w:rsidRPr="00120CEB" w:rsidRDefault="00017143" w:rsidP="00772F7D">
      <w:pPr>
        <w:pStyle w:val="afd"/>
        <w:ind w:firstLine="708"/>
        <w:jc w:val="both"/>
        <w:rPr>
          <w:rFonts w:ascii="Times New Roman" w:hAnsi="Times New Roman"/>
          <w:i/>
          <w:sz w:val="24"/>
          <w:szCs w:val="24"/>
        </w:rPr>
      </w:pPr>
      <w:r w:rsidRPr="00120CEB">
        <w:rPr>
          <w:rFonts w:ascii="Times New Roman" w:hAnsi="Times New Roman"/>
          <w:sz w:val="24"/>
          <w:szCs w:val="24"/>
        </w:rPr>
        <w:t>4)</w:t>
      </w:r>
      <w:r w:rsidRPr="00120CEB">
        <w:rPr>
          <w:rFonts w:ascii="Times New Roman" w:hAnsi="Times New Roman"/>
          <w:i/>
          <w:sz w:val="24"/>
          <w:szCs w:val="24"/>
        </w:rPr>
        <w:t xml:space="preserve"> Представления о своей семье, взаимоотношениях в семье.</w:t>
      </w:r>
    </w:p>
    <w:p w:rsidR="00017143" w:rsidRPr="00120CEB" w:rsidRDefault="00017143" w:rsidP="00772F7D">
      <w:pPr>
        <w:pStyle w:val="afd"/>
        <w:numPr>
          <w:ilvl w:val="0"/>
          <w:numId w:val="45"/>
        </w:numPr>
        <w:suppressAutoHyphens w:val="0"/>
        <w:jc w:val="both"/>
        <w:rPr>
          <w:rFonts w:ascii="Times New Roman" w:hAnsi="Times New Roman"/>
          <w:sz w:val="24"/>
          <w:szCs w:val="24"/>
        </w:rPr>
      </w:pPr>
      <w:r w:rsidRPr="00120CEB">
        <w:rPr>
          <w:rFonts w:ascii="Times New Roman" w:hAnsi="Times New Roman"/>
          <w:sz w:val="24"/>
          <w:szCs w:val="24"/>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017143" w:rsidRPr="00120CEB" w:rsidRDefault="00017143" w:rsidP="00772F7D">
      <w:pPr>
        <w:pStyle w:val="afd"/>
        <w:jc w:val="both"/>
        <w:rPr>
          <w:rFonts w:ascii="Times New Roman" w:hAnsi="Times New Roman"/>
          <w:b/>
          <w:sz w:val="24"/>
          <w:szCs w:val="24"/>
        </w:rPr>
      </w:pPr>
    </w:p>
    <w:p w:rsidR="00017143" w:rsidRPr="00120CEB" w:rsidRDefault="007D2720" w:rsidP="00772F7D">
      <w:pPr>
        <w:pStyle w:val="afd"/>
        <w:jc w:val="both"/>
        <w:rPr>
          <w:rFonts w:ascii="Times New Roman" w:hAnsi="Times New Roman"/>
          <w:b/>
          <w:sz w:val="24"/>
          <w:szCs w:val="24"/>
        </w:rPr>
      </w:pPr>
      <w:r>
        <w:rPr>
          <w:rFonts w:ascii="Times New Roman" w:hAnsi="Times New Roman"/>
          <w:b/>
          <w:sz w:val="24"/>
          <w:szCs w:val="24"/>
        </w:rPr>
        <w:t xml:space="preserve"> Домоводство</w:t>
      </w:r>
    </w:p>
    <w:p w:rsidR="00017143" w:rsidRPr="00120CEB" w:rsidRDefault="00017143" w:rsidP="00772F7D">
      <w:pPr>
        <w:pStyle w:val="afd"/>
        <w:ind w:firstLine="708"/>
        <w:jc w:val="both"/>
        <w:rPr>
          <w:rFonts w:ascii="Times New Roman" w:hAnsi="Times New Roman"/>
          <w:i/>
          <w:sz w:val="24"/>
          <w:szCs w:val="24"/>
        </w:rPr>
      </w:pPr>
      <w:r w:rsidRPr="00120CEB">
        <w:rPr>
          <w:rFonts w:ascii="Times New Roman" w:hAnsi="Times New Roman"/>
          <w:sz w:val="24"/>
          <w:szCs w:val="24"/>
        </w:rPr>
        <w:t xml:space="preserve">1) </w:t>
      </w:r>
      <w:r w:rsidRPr="00120CEB">
        <w:rPr>
          <w:rFonts w:ascii="Times New Roman" w:hAnsi="Times New Roman"/>
          <w:i/>
          <w:sz w:val="24"/>
          <w:szCs w:val="24"/>
        </w:rPr>
        <w:t>Овладение умением выполнять доступные бытовые поручения (обязанности), связанные с выполнением повседневных дел дома.</w:t>
      </w:r>
    </w:p>
    <w:p w:rsidR="00017143" w:rsidRPr="00120CEB" w:rsidRDefault="00017143" w:rsidP="00772F7D">
      <w:pPr>
        <w:pStyle w:val="afd"/>
        <w:numPr>
          <w:ilvl w:val="0"/>
          <w:numId w:val="51"/>
        </w:numPr>
        <w:suppressAutoHyphens w:val="0"/>
        <w:jc w:val="both"/>
        <w:rPr>
          <w:rFonts w:ascii="Times New Roman" w:hAnsi="Times New Roman"/>
          <w:sz w:val="24"/>
          <w:szCs w:val="24"/>
        </w:rPr>
      </w:pPr>
      <w:r w:rsidRPr="00120CEB">
        <w:rPr>
          <w:rFonts w:ascii="Times New Roman" w:hAnsi="Times New Roman"/>
          <w:sz w:val="24"/>
          <w:szCs w:val="24"/>
        </w:rPr>
        <w:t>Умение выполнять доступные бытовые виды работ: приготовление пищи, уборка, стирка, глажение, чистка одежды, обуви, сервировка стола, др.</w:t>
      </w:r>
    </w:p>
    <w:p w:rsidR="00017143" w:rsidRPr="00120CEB" w:rsidRDefault="00017143" w:rsidP="00772F7D">
      <w:pPr>
        <w:pStyle w:val="afd"/>
        <w:numPr>
          <w:ilvl w:val="0"/>
          <w:numId w:val="14"/>
        </w:numPr>
        <w:suppressAutoHyphens w:val="0"/>
        <w:jc w:val="both"/>
        <w:rPr>
          <w:rFonts w:ascii="Times New Roman" w:hAnsi="Times New Roman"/>
          <w:sz w:val="24"/>
          <w:szCs w:val="24"/>
        </w:rPr>
      </w:pPr>
      <w:r w:rsidRPr="00120CEB">
        <w:rPr>
          <w:rFonts w:ascii="Times New Roman" w:hAnsi="Times New Roman"/>
          <w:sz w:val="24"/>
          <w:szCs w:val="24"/>
        </w:rPr>
        <w:t>Умение соблюдать технологические процессы в хозяйственно-бытовой деятельности: стирка, уборка, работа на кухне, др.</w:t>
      </w:r>
    </w:p>
    <w:p w:rsidR="00017143" w:rsidRPr="00120CEB" w:rsidRDefault="00017143" w:rsidP="00772F7D">
      <w:pPr>
        <w:pStyle w:val="afd"/>
        <w:numPr>
          <w:ilvl w:val="0"/>
          <w:numId w:val="14"/>
        </w:numPr>
        <w:suppressAutoHyphens w:val="0"/>
        <w:jc w:val="both"/>
        <w:rPr>
          <w:rFonts w:ascii="Times New Roman" w:hAnsi="Times New Roman"/>
          <w:sz w:val="24"/>
          <w:szCs w:val="24"/>
        </w:rPr>
      </w:pPr>
      <w:r w:rsidRPr="00120CEB">
        <w:rPr>
          <w:rFonts w:ascii="Times New Roman" w:hAnsi="Times New Roman"/>
          <w:sz w:val="24"/>
          <w:szCs w:val="24"/>
        </w:rPr>
        <w:t xml:space="preserve">Умение соблюдать гигиенические и санитарные правила хранения домашних вещей, продуктов, химических средств бытового назначения. </w:t>
      </w:r>
    </w:p>
    <w:p w:rsidR="00017143" w:rsidRPr="00120CEB" w:rsidRDefault="00017143" w:rsidP="00772F7D">
      <w:pPr>
        <w:pStyle w:val="afd"/>
        <w:numPr>
          <w:ilvl w:val="0"/>
          <w:numId w:val="14"/>
        </w:numPr>
        <w:suppressAutoHyphens w:val="0"/>
        <w:jc w:val="both"/>
        <w:rPr>
          <w:rFonts w:ascii="Times New Roman" w:hAnsi="Times New Roman"/>
          <w:sz w:val="24"/>
          <w:szCs w:val="24"/>
        </w:rPr>
      </w:pPr>
      <w:r w:rsidRPr="00120CEB">
        <w:rPr>
          <w:rFonts w:ascii="Times New Roman" w:hAnsi="Times New Roman"/>
          <w:sz w:val="24"/>
          <w:szCs w:val="24"/>
        </w:rPr>
        <w:t>Умение использовать в домашнем хозяйстве бытовую технику, химические средства, инструменты, соблюдая правила безопасности.</w:t>
      </w:r>
    </w:p>
    <w:p w:rsidR="00017143" w:rsidRPr="00120CEB" w:rsidRDefault="00017143" w:rsidP="00772F7D">
      <w:pPr>
        <w:pStyle w:val="afd"/>
        <w:jc w:val="both"/>
        <w:rPr>
          <w:rFonts w:ascii="Times New Roman" w:hAnsi="Times New Roman"/>
          <w:b/>
          <w:sz w:val="24"/>
          <w:szCs w:val="24"/>
        </w:rPr>
      </w:pPr>
    </w:p>
    <w:p w:rsidR="00017143" w:rsidRPr="00120CEB" w:rsidRDefault="00017143" w:rsidP="00772F7D">
      <w:pPr>
        <w:pStyle w:val="afd"/>
        <w:jc w:val="both"/>
        <w:rPr>
          <w:rFonts w:ascii="Times New Roman" w:hAnsi="Times New Roman"/>
          <w:b/>
          <w:sz w:val="24"/>
          <w:szCs w:val="24"/>
        </w:rPr>
      </w:pPr>
      <w:r w:rsidRPr="00120CEB">
        <w:rPr>
          <w:rFonts w:ascii="Times New Roman" w:hAnsi="Times New Roman"/>
          <w:b/>
          <w:sz w:val="24"/>
          <w:szCs w:val="24"/>
        </w:rPr>
        <w:t>Окружающий социальный мир</w:t>
      </w:r>
    </w:p>
    <w:p w:rsidR="00017143" w:rsidRPr="00120CEB" w:rsidRDefault="00017143" w:rsidP="00772F7D">
      <w:pPr>
        <w:pStyle w:val="afd"/>
        <w:ind w:firstLine="708"/>
        <w:jc w:val="both"/>
        <w:rPr>
          <w:rFonts w:ascii="Times New Roman" w:hAnsi="Times New Roman"/>
          <w:i/>
          <w:sz w:val="24"/>
          <w:szCs w:val="24"/>
        </w:rPr>
      </w:pPr>
      <w:r w:rsidRPr="00120CEB">
        <w:rPr>
          <w:rFonts w:ascii="Times New Roman" w:hAnsi="Times New Roman"/>
          <w:sz w:val="24"/>
          <w:szCs w:val="24"/>
        </w:rPr>
        <w:t xml:space="preserve">1) </w:t>
      </w:r>
      <w:r w:rsidRPr="00120CEB">
        <w:rPr>
          <w:rFonts w:ascii="Times New Roman" w:hAnsi="Times New Roman"/>
          <w:i/>
          <w:sz w:val="24"/>
          <w:szCs w:val="24"/>
        </w:rPr>
        <w:t>Представления о мире, созданном руками человека</w:t>
      </w:r>
    </w:p>
    <w:p w:rsidR="00017143" w:rsidRPr="00120CEB" w:rsidRDefault="00017143" w:rsidP="00772F7D">
      <w:pPr>
        <w:pStyle w:val="afd"/>
        <w:numPr>
          <w:ilvl w:val="0"/>
          <w:numId w:val="15"/>
        </w:numPr>
        <w:suppressAutoHyphens w:val="0"/>
        <w:jc w:val="both"/>
        <w:rPr>
          <w:rFonts w:ascii="Times New Roman" w:hAnsi="Times New Roman"/>
          <w:sz w:val="24"/>
          <w:szCs w:val="24"/>
        </w:rPr>
      </w:pPr>
      <w:r w:rsidRPr="00120CEB">
        <w:rPr>
          <w:rFonts w:ascii="Times New Roman" w:hAnsi="Times New Roman"/>
          <w:sz w:val="24"/>
          <w:szCs w:val="24"/>
        </w:rPr>
        <w:t xml:space="preserve">Интерес к объектам, созданным человеком. </w:t>
      </w:r>
    </w:p>
    <w:p w:rsidR="00017143" w:rsidRPr="00120CEB" w:rsidRDefault="00017143" w:rsidP="00772F7D">
      <w:pPr>
        <w:pStyle w:val="afd"/>
        <w:numPr>
          <w:ilvl w:val="0"/>
          <w:numId w:val="15"/>
        </w:numPr>
        <w:suppressAutoHyphens w:val="0"/>
        <w:jc w:val="both"/>
        <w:rPr>
          <w:rFonts w:ascii="Times New Roman" w:hAnsi="Times New Roman"/>
          <w:sz w:val="24"/>
          <w:szCs w:val="24"/>
        </w:rPr>
      </w:pPr>
      <w:r w:rsidRPr="00120CEB">
        <w:rPr>
          <w:rFonts w:ascii="Times New Roman" w:hAnsi="Times New Roman"/>
          <w:sz w:val="24"/>
          <w:szCs w:val="24"/>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017143" w:rsidRPr="00120CEB" w:rsidRDefault="00017143" w:rsidP="00772F7D">
      <w:pPr>
        <w:pStyle w:val="afd"/>
        <w:numPr>
          <w:ilvl w:val="0"/>
          <w:numId w:val="15"/>
        </w:numPr>
        <w:suppressAutoHyphens w:val="0"/>
        <w:jc w:val="both"/>
        <w:rPr>
          <w:rFonts w:ascii="Times New Roman" w:hAnsi="Times New Roman"/>
          <w:sz w:val="24"/>
          <w:szCs w:val="24"/>
        </w:rPr>
      </w:pPr>
      <w:r w:rsidRPr="00120CEB">
        <w:rPr>
          <w:rFonts w:ascii="Times New Roman" w:hAnsi="Times New Roman"/>
          <w:sz w:val="24"/>
          <w:szCs w:val="24"/>
        </w:rPr>
        <w:t>Умение соблюдать элементарные правила безопасности поведения в доме,  на улице, в транспорте, в общественных местах.</w:t>
      </w:r>
    </w:p>
    <w:p w:rsidR="00017143" w:rsidRPr="00120CEB" w:rsidRDefault="00017143" w:rsidP="00772F7D">
      <w:pPr>
        <w:pStyle w:val="afd"/>
        <w:ind w:firstLine="708"/>
        <w:jc w:val="both"/>
        <w:rPr>
          <w:rFonts w:ascii="Times New Roman" w:hAnsi="Times New Roman"/>
          <w:sz w:val="24"/>
          <w:szCs w:val="24"/>
        </w:rPr>
      </w:pPr>
      <w:r w:rsidRPr="00120CEB">
        <w:rPr>
          <w:rFonts w:ascii="Times New Roman" w:hAnsi="Times New Roman"/>
          <w:i/>
          <w:sz w:val="24"/>
          <w:szCs w:val="24"/>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120CEB">
        <w:rPr>
          <w:rFonts w:ascii="Times New Roman" w:hAnsi="Times New Roman"/>
          <w:sz w:val="24"/>
          <w:szCs w:val="24"/>
        </w:rPr>
        <w:t>.</w:t>
      </w:r>
    </w:p>
    <w:p w:rsidR="00017143" w:rsidRPr="00120CEB" w:rsidRDefault="00017143" w:rsidP="00772F7D">
      <w:pPr>
        <w:pStyle w:val="afd"/>
        <w:numPr>
          <w:ilvl w:val="0"/>
          <w:numId w:val="16"/>
        </w:numPr>
        <w:suppressAutoHyphens w:val="0"/>
        <w:jc w:val="both"/>
        <w:rPr>
          <w:rFonts w:ascii="Times New Roman" w:hAnsi="Times New Roman"/>
          <w:sz w:val="24"/>
          <w:szCs w:val="24"/>
        </w:rPr>
      </w:pPr>
      <w:r w:rsidRPr="00120CEB">
        <w:rPr>
          <w:rFonts w:ascii="Times New Roman" w:hAnsi="Times New Roman"/>
          <w:sz w:val="24"/>
          <w:szCs w:val="24"/>
        </w:rPr>
        <w:t>Представления о деятельности и профессиях людей, окружающих ребенка (учитель, повар, врач, водитель и т.д.).</w:t>
      </w:r>
    </w:p>
    <w:p w:rsidR="00017143" w:rsidRPr="00120CEB" w:rsidRDefault="00017143" w:rsidP="00772F7D">
      <w:pPr>
        <w:pStyle w:val="afd"/>
        <w:numPr>
          <w:ilvl w:val="0"/>
          <w:numId w:val="16"/>
        </w:numPr>
        <w:suppressAutoHyphens w:val="0"/>
        <w:jc w:val="both"/>
        <w:rPr>
          <w:rFonts w:ascii="Times New Roman" w:hAnsi="Times New Roman"/>
          <w:sz w:val="24"/>
          <w:szCs w:val="24"/>
        </w:rPr>
      </w:pPr>
      <w:r w:rsidRPr="00120CEB">
        <w:rPr>
          <w:rFonts w:ascii="Times New Roman" w:hAnsi="Times New Roman"/>
          <w:sz w:val="24"/>
          <w:szCs w:val="24"/>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017143" w:rsidRPr="00120CEB" w:rsidRDefault="00017143" w:rsidP="00772F7D">
      <w:pPr>
        <w:pStyle w:val="afd"/>
        <w:numPr>
          <w:ilvl w:val="0"/>
          <w:numId w:val="16"/>
        </w:numPr>
        <w:suppressAutoHyphens w:val="0"/>
        <w:jc w:val="both"/>
        <w:rPr>
          <w:rFonts w:ascii="Times New Roman" w:hAnsi="Times New Roman"/>
          <w:sz w:val="24"/>
          <w:szCs w:val="24"/>
        </w:rPr>
      </w:pPr>
      <w:r w:rsidRPr="00120CEB">
        <w:rPr>
          <w:rFonts w:ascii="Times New Roman" w:hAnsi="Times New Roman"/>
          <w:sz w:val="24"/>
          <w:szCs w:val="24"/>
        </w:rPr>
        <w:t>Опыт конструктивного взаимодействия с взрослыми и сверстниками.</w:t>
      </w:r>
    </w:p>
    <w:p w:rsidR="00017143" w:rsidRPr="00120CEB" w:rsidRDefault="00017143" w:rsidP="00772F7D">
      <w:pPr>
        <w:pStyle w:val="afd"/>
        <w:numPr>
          <w:ilvl w:val="0"/>
          <w:numId w:val="16"/>
        </w:numPr>
        <w:suppressAutoHyphens w:val="0"/>
        <w:jc w:val="both"/>
        <w:rPr>
          <w:rFonts w:ascii="Times New Roman" w:hAnsi="Times New Roman"/>
          <w:sz w:val="24"/>
          <w:szCs w:val="24"/>
        </w:rPr>
      </w:pPr>
      <w:r w:rsidRPr="00120CEB">
        <w:rPr>
          <w:rFonts w:ascii="Times New Roman" w:hAnsi="Times New Roman"/>
          <w:sz w:val="24"/>
          <w:szCs w:val="24"/>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017143" w:rsidRPr="00120CEB" w:rsidRDefault="00017143" w:rsidP="00772F7D">
      <w:pPr>
        <w:pStyle w:val="afd"/>
        <w:ind w:firstLine="708"/>
        <w:jc w:val="both"/>
        <w:rPr>
          <w:rFonts w:ascii="Times New Roman" w:hAnsi="Times New Roman"/>
          <w:i/>
          <w:sz w:val="24"/>
          <w:szCs w:val="24"/>
        </w:rPr>
      </w:pPr>
      <w:r w:rsidRPr="00120CEB">
        <w:rPr>
          <w:rFonts w:ascii="Times New Roman" w:hAnsi="Times New Roman"/>
          <w:i/>
          <w:sz w:val="24"/>
          <w:szCs w:val="24"/>
        </w:rPr>
        <w:t>3) Развитие межличностных и групповых отношений.</w:t>
      </w:r>
    </w:p>
    <w:p w:rsidR="00017143" w:rsidRPr="00120CEB" w:rsidRDefault="00017143" w:rsidP="00772F7D">
      <w:pPr>
        <w:pStyle w:val="afd"/>
        <w:numPr>
          <w:ilvl w:val="0"/>
          <w:numId w:val="17"/>
        </w:numPr>
        <w:suppressAutoHyphens w:val="0"/>
        <w:jc w:val="both"/>
        <w:rPr>
          <w:rFonts w:ascii="Times New Roman" w:hAnsi="Times New Roman"/>
          <w:sz w:val="24"/>
          <w:szCs w:val="24"/>
        </w:rPr>
      </w:pPr>
      <w:r w:rsidRPr="00120CEB">
        <w:rPr>
          <w:rFonts w:ascii="Times New Roman" w:hAnsi="Times New Roman"/>
          <w:sz w:val="24"/>
          <w:szCs w:val="24"/>
        </w:rPr>
        <w:t>Представления о дружбе, товарищах, сверстниках.</w:t>
      </w:r>
    </w:p>
    <w:p w:rsidR="00017143" w:rsidRPr="00120CEB" w:rsidRDefault="00017143" w:rsidP="00772F7D">
      <w:pPr>
        <w:pStyle w:val="afd"/>
        <w:numPr>
          <w:ilvl w:val="0"/>
          <w:numId w:val="17"/>
        </w:numPr>
        <w:suppressAutoHyphens w:val="0"/>
        <w:jc w:val="both"/>
        <w:rPr>
          <w:rFonts w:ascii="Times New Roman" w:hAnsi="Times New Roman"/>
          <w:sz w:val="24"/>
          <w:szCs w:val="24"/>
        </w:rPr>
      </w:pPr>
      <w:r w:rsidRPr="00120CEB">
        <w:rPr>
          <w:rFonts w:ascii="Times New Roman" w:hAnsi="Times New Roman"/>
          <w:sz w:val="24"/>
          <w:szCs w:val="24"/>
        </w:rPr>
        <w:t>Умение находить друзей на основе личных симпатий.</w:t>
      </w:r>
    </w:p>
    <w:p w:rsidR="00017143" w:rsidRPr="00120CEB" w:rsidRDefault="00017143" w:rsidP="00772F7D">
      <w:pPr>
        <w:pStyle w:val="afd"/>
        <w:numPr>
          <w:ilvl w:val="0"/>
          <w:numId w:val="17"/>
        </w:numPr>
        <w:suppressAutoHyphens w:val="0"/>
        <w:jc w:val="both"/>
        <w:rPr>
          <w:rFonts w:ascii="Times New Roman" w:hAnsi="Times New Roman"/>
          <w:sz w:val="24"/>
          <w:szCs w:val="24"/>
        </w:rPr>
      </w:pPr>
      <w:r w:rsidRPr="00120CEB">
        <w:rPr>
          <w:rFonts w:ascii="Times New Roman" w:hAnsi="Times New Roman"/>
          <w:sz w:val="24"/>
          <w:szCs w:val="24"/>
        </w:rPr>
        <w:t>Умение строить отношения на основе поддержки и взаимопомощи, умение сопереживать, сочувствовать, проявлять внимание.</w:t>
      </w:r>
    </w:p>
    <w:p w:rsidR="00017143" w:rsidRPr="00120CEB" w:rsidRDefault="00017143" w:rsidP="00772F7D">
      <w:pPr>
        <w:pStyle w:val="afd"/>
        <w:numPr>
          <w:ilvl w:val="0"/>
          <w:numId w:val="17"/>
        </w:numPr>
        <w:suppressAutoHyphens w:val="0"/>
        <w:jc w:val="both"/>
        <w:rPr>
          <w:rFonts w:ascii="Times New Roman" w:hAnsi="Times New Roman"/>
          <w:sz w:val="24"/>
          <w:szCs w:val="24"/>
        </w:rPr>
      </w:pPr>
      <w:r w:rsidRPr="00120CEB">
        <w:rPr>
          <w:rFonts w:ascii="Times New Roman" w:hAnsi="Times New Roman"/>
          <w:sz w:val="24"/>
          <w:szCs w:val="24"/>
        </w:rPr>
        <w:t>Умение взаимодействовать в группе в процессе учебной, игровой, других видах доступной деятельности.</w:t>
      </w:r>
    </w:p>
    <w:p w:rsidR="00017143" w:rsidRPr="00120CEB" w:rsidRDefault="00017143" w:rsidP="00772F7D">
      <w:pPr>
        <w:pStyle w:val="afd"/>
        <w:numPr>
          <w:ilvl w:val="0"/>
          <w:numId w:val="17"/>
        </w:numPr>
        <w:suppressAutoHyphens w:val="0"/>
        <w:jc w:val="both"/>
        <w:rPr>
          <w:rFonts w:ascii="Times New Roman" w:hAnsi="Times New Roman"/>
          <w:sz w:val="24"/>
          <w:szCs w:val="24"/>
        </w:rPr>
      </w:pPr>
      <w:r w:rsidRPr="00120CEB">
        <w:rPr>
          <w:rFonts w:ascii="Times New Roman" w:hAnsi="Times New Roman"/>
          <w:sz w:val="24"/>
          <w:szCs w:val="24"/>
        </w:rPr>
        <w:t>Умение организовывать свободное время с учетом своих и совместных интересов.</w:t>
      </w:r>
    </w:p>
    <w:p w:rsidR="00017143" w:rsidRPr="00120CEB" w:rsidRDefault="00017143" w:rsidP="00772F7D">
      <w:pPr>
        <w:pStyle w:val="afd"/>
        <w:ind w:firstLine="708"/>
        <w:jc w:val="both"/>
        <w:rPr>
          <w:rFonts w:ascii="Times New Roman" w:hAnsi="Times New Roman"/>
          <w:i/>
          <w:sz w:val="24"/>
          <w:szCs w:val="24"/>
        </w:rPr>
      </w:pPr>
      <w:r w:rsidRPr="00120CEB">
        <w:rPr>
          <w:rFonts w:ascii="Times New Roman" w:hAnsi="Times New Roman"/>
          <w:sz w:val="24"/>
          <w:szCs w:val="24"/>
        </w:rPr>
        <w:t xml:space="preserve">4) </w:t>
      </w:r>
      <w:r w:rsidRPr="00120CEB">
        <w:rPr>
          <w:rFonts w:ascii="Times New Roman" w:hAnsi="Times New Roman"/>
          <w:i/>
          <w:sz w:val="24"/>
          <w:szCs w:val="24"/>
        </w:rPr>
        <w:t>Накопление положительного опыта сотрудничества и участия в общественной жизни.</w:t>
      </w:r>
    </w:p>
    <w:p w:rsidR="00017143" w:rsidRPr="00120CEB" w:rsidRDefault="00017143" w:rsidP="00772F7D">
      <w:pPr>
        <w:pStyle w:val="afd"/>
        <w:numPr>
          <w:ilvl w:val="0"/>
          <w:numId w:val="18"/>
        </w:numPr>
        <w:suppressAutoHyphens w:val="0"/>
        <w:jc w:val="both"/>
        <w:rPr>
          <w:rFonts w:ascii="Times New Roman" w:hAnsi="Times New Roman"/>
          <w:sz w:val="24"/>
          <w:szCs w:val="24"/>
        </w:rPr>
      </w:pPr>
      <w:r w:rsidRPr="00120CEB">
        <w:rPr>
          <w:rFonts w:ascii="Times New Roman" w:hAnsi="Times New Roman"/>
          <w:sz w:val="24"/>
          <w:szCs w:val="24"/>
        </w:rPr>
        <w:t>Представление о праздниках, праздничных мероприятиях, их содержании, участие в них.</w:t>
      </w:r>
    </w:p>
    <w:p w:rsidR="00017143" w:rsidRPr="00120CEB" w:rsidRDefault="00017143" w:rsidP="00772F7D">
      <w:pPr>
        <w:pStyle w:val="afd"/>
        <w:numPr>
          <w:ilvl w:val="0"/>
          <w:numId w:val="18"/>
        </w:numPr>
        <w:suppressAutoHyphens w:val="0"/>
        <w:jc w:val="both"/>
        <w:rPr>
          <w:rFonts w:ascii="Times New Roman" w:hAnsi="Times New Roman"/>
          <w:sz w:val="24"/>
          <w:szCs w:val="24"/>
        </w:rPr>
      </w:pPr>
      <w:r w:rsidRPr="00120CEB">
        <w:rPr>
          <w:rFonts w:ascii="Times New Roman" w:hAnsi="Times New Roman"/>
          <w:sz w:val="24"/>
          <w:szCs w:val="24"/>
        </w:rPr>
        <w:t>Использование простейших эстетических ориентиров/эталонов о внешнем виде, на праздниках, в хозяйственно-бытовой деятельности.</w:t>
      </w:r>
    </w:p>
    <w:p w:rsidR="00017143" w:rsidRPr="00120CEB" w:rsidRDefault="00017143" w:rsidP="00772F7D">
      <w:pPr>
        <w:pStyle w:val="afd"/>
        <w:numPr>
          <w:ilvl w:val="0"/>
          <w:numId w:val="18"/>
        </w:numPr>
        <w:suppressAutoHyphens w:val="0"/>
        <w:jc w:val="both"/>
        <w:rPr>
          <w:rFonts w:ascii="Times New Roman" w:hAnsi="Times New Roman"/>
          <w:sz w:val="24"/>
          <w:szCs w:val="24"/>
        </w:rPr>
      </w:pPr>
      <w:r w:rsidRPr="00120CEB">
        <w:rPr>
          <w:rFonts w:ascii="Times New Roman" w:hAnsi="Times New Roman"/>
          <w:sz w:val="24"/>
          <w:szCs w:val="24"/>
        </w:rPr>
        <w:t>Умение соблюдать традиции семейных, школьных, государственных праздников.</w:t>
      </w:r>
    </w:p>
    <w:p w:rsidR="00017143" w:rsidRPr="00120CEB" w:rsidRDefault="00017143" w:rsidP="00772F7D">
      <w:pPr>
        <w:pStyle w:val="afd"/>
        <w:ind w:firstLine="708"/>
        <w:jc w:val="both"/>
        <w:rPr>
          <w:rFonts w:ascii="Times New Roman" w:hAnsi="Times New Roman"/>
          <w:i/>
          <w:sz w:val="24"/>
          <w:szCs w:val="24"/>
        </w:rPr>
      </w:pPr>
      <w:r w:rsidRPr="00120CEB">
        <w:rPr>
          <w:rFonts w:ascii="Times New Roman" w:hAnsi="Times New Roman"/>
          <w:sz w:val="24"/>
          <w:szCs w:val="24"/>
        </w:rPr>
        <w:t xml:space="preserve">5) </w:t>
      </w:r>
      <w:r w:rsidRPr="00120CEB">
        <w:rPr>
          <w:rFonts w:ascii="Times New Roman" w:hAnsi="Times New Roman"/>
          <w:i/>
          <w:sz w:val="24"/>
          <w:szCs w:val="24"/>
        </w:rPr>
        <w:t>Представления об обязанностях и правах ребенка.</w:t>
      </w:r>
    </w:p>
    <w:p w:rsidR="00017143" w:rsidRPr="00120CEB" w:rsidRDefault="00017143" w:rsidP="00772F7D">
      <w:pPr>
        <w:pStyle w:val="afd"/>
        <w:numPr>
          <w:ilvl w:val="0"/>
          <w:numId w:val="19"/>
        </w:numPr>
        <w:suppressAutoHyphens w:val="0"/>
        <w:jc w:val="both"/>
        <w:rPr>
          <w:rFonts w:ascii="Times New Roman" w:hAnsi="Times New Roman"/>
          <w:sz w:val="24"/>
          <w:szCs w:val="24"/>
        </w:rPr>
      </w:pPr>
      <w:r w:rsidRPr="00120CEB">
        <w:rPr>
          <w:rFonts w:ascii="Times New Roman" w:hAnsi="Times New Roman"/>
          <w:sz w:val="24"/>
          <w:szCs w:val="24"/>
        </w:rPr>
        <w:t xml:space="preserve">Представления о праве на жизнь, на образование, на труд, на неприкосновенность личности и достоинства и др. </w:t>
      </w:r>
    </w:p>
    <w:p w:rsidR="00017143" w:rsidRPr="00120CEB" w:rsidRDefault="00017143" w:rsidP="00772F7D">
      <w:pPr>
        <w:pStyle w:val="afd"/>
        <w:numPr>
          <w:ilvl w:val="0"/>
          <w:numId w:val="19"/>
        </w:numPr>
        <w:suppressAutoHyphens w:val="0"/>
        <w:jc w:val="both"/>
        <w:rPr>
          <w:rFonts w:ascii="Times New Roman" w:hAnsi="Times New Roman"/>
          <w:sz w:val="24"/>
          <w:szCs w:val="24"/>
        </w:rPr>
      </w:pPr>
      <w:r w:rsidRPr="00120CEB">
        <w:rPr>
          <w:rFonts w:ascii="Times New Roman" w:hAnsi="Times New Roman"/>
          <w:sz w:val="24"/>
          <w:szCs w:val="24"/>
        </w:rPr>
        <w:t>Представления об обязанностях обучающегося, сына/дочери, внука/внучки,  гражданина и др.</w:t>
      </w:r>
    </w:p>
    <w:p w:rsidR="00017143" w:rsidRPr="00120CEB" w:rsidRDefault="00017143" w:rsidP="00772F7D">
      <w:pPr>
        <w:pStyle w:val="afd"/>
        <w:ind w:firstLine="708"/>
        <w:jc w:val="both"/>
        <w:rPr>
          <w:rFonts w:ascii="Times New Roman" w:hAnsi="Times New Roman"/>
          <w:sz w:val="24"/>
          <w:szCs w:val="24"/>
        </w:rPr>
      </w:pPr>
      <w:r w:rsidRPr="00120CEB">
        <w:rPr>
          <w:rFonts w:ascii="Times New Roman" w:hAnsi="Times New Roman"/>
          <w:sz w:val="24"/>
          <w:szCs w:val="24"/>
        </w:rPr>
        <w:t xml:space="preserve">6) </w:t>
      </w:r>
      <w:r w:rsidRPr="00120CEB">
        <w:rPr>
          <w:rFonts w:ascii="Times New Roman" w:hAnsi="Times New Roman"/>
          <w:i/>
          <w:sz w:val="24"/>
          <w:szCs w:val="24"/>
        </w:rPr>
        <w:t>Представление о стране проживания Россия</w:t>
      </w:r>
      <w:r w:rsidRPr="00120CEB">
        <w:rPr>
          <w:rFonts w:ascii="Times New Roman" w:hAnsi="Times New Roman"/>
          <w:sz w:val="24"/>
          <w:szCs w:val="24"/>
        </w:rPr>
        <w:t xml:space="preserve">. </w:t>
      </w:r>
    </w:p>
    <w:p w:rsidR="00017143" w:rsidRPr="00120CEB" w:rsidRDefault="00017143" w:rsidP="00772F7D">
      <w:pPr>
        <w:pStyle w:val="afd"/>
        <w:numPr>
          <w:ilvl w:val="0"/>
          <w:numId w:val="20"/>
        </w:numPr>
        <w:suppressAutoHyphens w:val="0"/>
        <w:jc w:val="both"/>
        <w:rPr>
          <w:rFonts w:ascii="Times New Roman" w:hAnsi="Times New Roman"/>
          <w:sz w:val="24"/>
          <w:szCs w:val="24"/>
        </w:rPr>
      </w:pPr>
      <w:r w:rsidRPr="00120CEB">
        <w:rPr>
          <w:rFonts w:ascii="Times New Roman" w:hAnsi="Times New Roman"/>
          <w:sz w:val="24"/>
          <w:szCs w:val="24"/>
        </w:rPr>
        <w:t>Представление о стране, народе, столице, больших городах, городе (селе), месте проживания.</w:t>
      </w:r>
    </w:p>
    <w:p w:rsidR="00017143" w:rsidRPr="00120CEB" w:rsidRDefault="00017143" w:rsidP="00772F7D">
      <w:pPr>
        <w:pStyle w:val="afd"/>
        <w:numPr>
          <w:ilvl w:val="0"/>
          <w:numId w:val="20"/>
        </w:numPr>
        <w:suppressAutoHyphens w:val="0"/>
        <w:jc w:val="both"/>
        <w:rPr>
          <w:rFonts w:ascii="Times New Roman" w:hAnsi="Times New Roman"/>
          <w:sz w:val="24"/>
          <w:szCs w:val="24"/>
        </w:rPr>
      </w:pPr>
      <w:r w:rsidRPr="00120CEB">
        <w:rPr>
          <w:rFonts w:ascii="Times New Roman" w:hAnsi="Times New Roman"/>
          <w:sz w:val="24"/>
          <w:szCs w:val="24"/>
        </w:rPr>
        <w:t>Представление о государственно символике (флаг, герб, гимн).</w:t>
      </w:r>
    </w:p>
    <w:p w:rsidR="00017143" w:rsidRPr="00120CEB" w:rsidRDefault="00017143" w:rsidP="00772F7D">
      <w:pPr>
        <w:pStyle w:val="afd"/>
        <w:numPr>
          <w:ilvl w:val="0"/>
          <w:numId w:val="20"/>
        </w:numPr>
        <w:suppressAutoHyphens w:val="0"/>
        <w:jc w:val="both"/>
        <w:rPr>
          <w:rFonts w:ascii="Times New Roman" w:hAnsi="Times New Roman"/>
          <w:sz w:val="24"/>
          <w:szCs w:val="24"/>
        </w:rPr>
      </w:pPr>
      <w:r w:rsidRPr="00120CEB">
        <w:rPr>
          <w:rFonts w:ascii="Times New Roman" w:hAnsi="Times New Roman"/>
          <w:sz w:val="24"/>
          <w:szCs w:val="24"/>
        </w:rPr>
        <w:t xml:space="preserve">Представление о значимых исторических событиях и выдающихся людях России. </w:t>
      </w:r>
    </w:p>
    <w:p w:rsidR="00017143" w:rsidRPr="00120CEB" w:rsidRDefault="00017143" w:rsidP="00772F7D">
      <w:pPr>
        <w:pStyle w:val="afd"/>
        <w:jc w:val="both"/>
        <w:rPr>
          <w:rFonts w:ascii="Times New Roman" w:hAnsi="Times New Roman"/>
          <w:b/>
          <w:sz w:val="24"/>
          <w:szCs w:val="24"/>
        </w:rPr>
      </w:pPr>
    </w:p>
    <w:p w:rsidR="000C06B8" w:rsidRPr="00120CEB" w:rsidRDefault="000C06B8" w:rsidP="00772F7D">
      <w:pPr>
        <w:suppressAutoHyphens w:val="0"/>
        <w:jc w:val="both"/>
        <w:rPr>
          <w:rFonts w:ascii="Times New Roman" w:eastAsia="Times New Roman" w:hAnsi="Times New Roman" w:cs="Times New Roman"/>
          <w:b/>
          <w:color w:val="auto"/>
          <w:kern w:val="0"/>
          <w:sz w:val="24"/>
          <w:szCs w:val="24"/>
        </w:rPr>
      </w:pPr>
      <w:r w:rsidRPr="00120CEB">
        <w:rPr>
          <w:rFonts w:ascii="Times New Roman" w:hAnsi="Times New Roman"/>
          <w:b/>
          <w:sz w:val="24"/>
          <w:szCs w:val="24"/>
        </w:rPr>
        <w:br w:type="page"/>
      </w:r>
    </w:p>
    <w:p w:rsidR="00017143" w:rsidRPr="00120CEB" w:rsidRDefault="00017143" w:rsidP="00772F7D">
      <w:pPr>
        <w:pStyle w:val="afd"/>
        <w:jc w:val="both"/>
        <w:rPr>
          <w:rFonts w:ascii="Times New Roman" w:hAnsi="Times New Roman"/>
          <w:b/>
          <w:sz w:val="24"/>
          <w:szCs w:val="24"/>
        </w:rPr>
      </w:pPr>
      <w:r w:rsidRPr="00120CEB">
        <w:rPr>
          <w:rFonts w:ascii="Times New Roman" w:hAnsi="Times New Roman"/>
          <w:b/>
          <w:sz w:val="24"/>
          <w:szCs w:val="24"/>
        </w:rPr>
        <w:t xml:space="preserve"> Искусство</w:t>
      </w:r>
    </w:p>
    <w:p w:rsidR="00017143" w:rsidRPr="00120CEB" w:rsidRDefault="007D2720" w:rsidP="00772F7D">
      <w:pPr>
        <w:pStyle w:val="afd"/>
        <w:jc w:val="both"/>
        <w:rPr>
          <w:rFonts w:ascii="Times New Roman" w:hAnsi="Times New Roman"/>
          <w:b/>
          <w:sz w:val="24"/>
          <w:szCs w:val="24"/>
        </w:rPr>
      </w:pPr>
      <w:r>
        <w:rPr>
          <w:rFonts w:ascii="Times New Roman" w:hAnsi="Times New Roman"/>
          <w:b/>
          <w:sz w:val="24"/>
          <w:szCs w:val="24"/>
        </w:rPr>
        <w:t xml:space="preserve"> Музыка и движение</w:t>
      </w:r>
    </w:p>
    <w:p w:rsidR="00017143" w:rsidRPr="00120CEB" w:rsidRDefault="00017143" w:rsidP="00772F7D">
      <w:pPr>
        <w:pStyle w:val="afd"/>
        <w:jc w:val="both"/>
        <w:rPr>
          <w:rFonts w:ascii="Times New Roman" w:hAnsi="Times New Roman"/>
          <w:sz w:val="24"/>
          <w:szCs w:val="24"/>
        </w:rPr>
      </w:pPr>
      <w:r w:rsidRPr="00120CEB">
        <w:rPr>
          <w:rFonts w:ascii="Times New Roman" w:hAnsi="Times New Roman"/>
          <w:sz w:val="24"/>
          <w:szCs w:val="24"/>
        </w:rPr>
        <w:tab/>
        <w:t xml:space="preserve">1) </w:t>
      </w:r>
      <w:r w:rsidRPr="00120CEB">
        <w:rPr>
          <w:rFonts w:ascii="Times New Roman" w:hAnsi="Times New Roman"/>
          <w:i/>
          <w:sz w:val="24"/>
          <w:szCs w:val="24"/>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017143" w:rsidRPr="00120CEB" w:rsidRDefault="00017143" w:rsidP="00772F7D">
      <w:pPr>
        <w:pStyle w:val="afd"/>
        <w:numPr>
          <w:ilvl w:val="0"/>
          <w:numId w:val="21"/>
        </w:numPr>
        <w:suppressAutoHyphens w:val="0"/>
        <w:jc w:val="both"/>
        <w:rPr>
          <w:rFonts w:ascii="Times New Roman" w:hAnsi="Times New Roman"/>
          <w:sz w:val="24"/>
          <w:szCs w:val="24"/>
        </w:rPr>
      </w:pPr>
      <w:r w:rsidRPr="00120CEB">
        <w:rPr>
          <w:rFonts w:ascii="Times New Roman" w:hAnsi="Times New Roman"/>
          <w:sz w:val="24"/>
          <w:szCs w:val="24"/>
        </w:rPr>
        <w:t xml:space="preserve">Интерес к различным видам музыкальной деятельности (слушание, пение, движение под музыку, игра на музыкальных инструментах). </w:t>
      </w:r>
    </w:p>
    <w:p w:rsidR="00017143" w:rsidRPr="00120CEB" w:rsidRDefault="00017143" w:rsidP="00772F7D">
      <w:pPr>
        <w:pStyle w:val="afd"/>
        <w:numPr>
          <w:ilvl w:val="0"/>
          <w:numId w:val="21"/>
        </w:numPr>
        <w:suppressAutoHyphens w:val="0"/>
        <w:jc w:val="both"/>
        <w:rPr>
          <w:rFonts w:ascii="Times New Roman" w:hAnsi="Times New Roman"/>
          <w:sz w:val="24"/>
          <w:szCs w:val="24"/>
        </w:rPr>
      </w:pPr>
      <w:r w:rsidRPr="00120CEB">
        <w:rPr>
          <w:rFonts w:ascii="Times New Roman" w:hAnsi="Times New Roman"/>
          <w:sz w:val="24"/>
          <w:szCs w:val="24"/>
        </w:rPr>
        <w:t>Умение слушать музыку и выполнять простейшие танцевальные движения.</w:t>
      </w:r>
    </w:p>
    <w:p w:rsidR="00017143" w:rsidRPr="00120CEB" w:rsidRDefault="00017143" w:rsidP="00772F7D">
      <w:pPr>
        <w:pStyle w:val="afd"/>
        <w:numPr>
          <w:ilvl w:val="0"/>
          <w:numId w:val="21"/>
        </w:numPr>
        <w:suppressAutoHyphens w:val="0"/>
        <w:jc w:val="both"/>
        <w:rPr>
          <w:rFonts w:ascii="Times New Roman" w:hAnsi="Times New Roman"/>
          <w:sz w:val="24"/>
          <w:szCs w:val="24"/>
        </w:rPr>
      </w:pPr>
      <w:r w:rsidRPr="00120CEB">
        <w:rPr>
          <w:rFonts w:ascii="Times New Roman" w:hAnsi="Times New Roman"/>
          <w:sz w:val="24"/>
          <w:szCs w:val="24"/>
        </w:rPr>
        <w:t xml:space="preserve">Освоение приемов игры на музыкальных инструментах, сопровождение мелодии игрой на музыкальных инструментах. </w:t>
      </w:r>
    </w:p>
    <w:p w:rsidR="00017143" w:rsidRPr="00120CEB" w:rsidRDefault="00017143" w:rsidP="00772F7D">
      <w:pPr>
        <w:pStyle w:val="afd"/>
        <w:numPr>
          <w:ilvl w:val="0"/>
          <w:numId w:val="21"/>
        </w:numPr>
        <w:suppressAutoHyphens w:val="0"/>
        <w:jc w:val="both"/>
        <w:rPr>
          <w:rFonts w:ascii="Times New Roman" w:hAnsi="Times New Roman"/>
          <w:sz w:val="24"/>
          <w:szCs w:val="24"/>
        </w:rPr>
      </w:pPr>
      <w:r w:rsidRPr="00120CEB">
        <w:rPr>
          <w:rFonts w:ascii="Times New Roman" w:hAnsi="Times New Roman"/>
          <w:sz w:val="24"/>
          <w:szCs w:val="24"/>
        </w:rPr>
        <w:t>Умение узнавать знакомые песни, подпевать их, петь в хоре.</w:t>
      </w:r>
    </w:p>
    <w:p w:rsidR="00017143" w:rsidRPr="00120CEB" w:rsidRDefault="00017143" w:rsidP="00772F7D">
      <w:pPr>
        <w:pStyle w:val="afd"/>
        <w:ind w:firstLine="708"/>
        <w:jc w:val="both"/>
        <w:rPr>
          <w:rFonts w:ascii="Times New Roman" w:hAnsi="Times New Roman"/>
          <w:i/>
          <w:sz w:val="24"/>
          <w:szCs w:val="24"/>
        </w:rPr>
      </w:pPr>
      <w:r w:rsidRPr="00120CEB">
        <w:rPr>
          <w:rFonts w:ascii="Times New Roman" w:hAnsi="Times New Roman"/>
          <w:sz w:val="24"/>
          <w:szCs w:val="24"/>
        </w:rPr>
        <w:t>2</w:t>
      </w:r>
      <w:r w:rsidRPr="00120CEB">
        <w:rPr>
          <w:rFonts w:ascii="Times New Roman" w:hAnsi="Times New Roman"/>
          <w:i/>
          <w:sz w:val="24"/>
          <w:szCs w:val="24"/>
        </w:rPr>
        <w:t>) Готовность к участию в совместных музыкальных мероприятиях.</w:t>
      </w:r>
    </w:p>
    <w:p w:rsidR="00017143" w:rsidRPr="00120CEB" w:rsidRDefault="00017143" w:rsidP="00772F7D">
      <w:pPr>
        <w:pStyle w:val="afd"/>
        <w:numPr>
          <w:ilvl w:val="0"/>
          <w:numId w:val="22"/>
        </w:numPr>
        <w:suppressAutoHyphens w:val="0"/>
        <w:jc w:val="both"/>
        <w:rPr>
          <w:rFonts w:ascii="Times New Roman" w:hAnsi="Times New Roman"/>
          <w:sz w:val="24"/>
          <w:szCs w:val="24"/>
        </w:rPr>
      </w:pPr>
      <w:r w:rsidRPr="00120CEB">
        <w:rPr>
          <w:rFonts w:ascii="Times New Roman" w:hAnsi="Times New Roman"/>
          <w:sz w:val="24"/>
          <w:szCs w:val="24"/>
        </w:rPr>
        <w:t>Умение проявлять адекватные эмоциональные реакции от совместной и самостоятельной музыкальной деятельности.</w:t>
      </w:r>
    </w:p>
    <w:p w:rsidR="00017143" w:rsidRPr="00120CEB" w:rsidRDefault="00017143" w:rsidP="00772F7D">
      <w:pPr>
        <w:pStyle w:val="afd"/>
        <w:numPr>
          <w:ilvl w:val="0"/>
          <w:numId w:val="22"/>
        </w:numPr>
        <w:suppressAutoHyphens w:val="0"/>
        <w:jc w:val="both"/>
        <w:rPr>
          <w:rFonts w:ascii="Times New Roman" w:hAnsi="Times New Roman"/>
          <w:sz w:val="24"/>
          <w:szCs w:val="24"/>
        </w:rPr>
      </w:pPr>
      <w:r w:rsidRPr="00120CEB">
        <w:rPr>
          <w:rFonts w:ascii="Times New Roman" w:hAnsi="Times New Roman"/>
          <w:sz w:val="24"/>
          <w:szCs w:val="24"/>
        </w:rPr>
        <w:t>Стремление к совместной и самостоятельной музыкальной деятельности;</w:t>
      </w:r>
    </w:p>
    <w:p w:rsidR="00017143" w:rsidRPr="007D2720" w:rsidRDefault="00017143" w:rsidP="00772F7D">
      <w:pPr>
        <w:pStyle w:val="afd"/>
        <w:numPr>
          <w:ilvl w:val="0"/>
          <w:numId w:val="22"/>
        </w:numPr>
        <w:suppressAutoHyphens w:val="0"/>
        <w:jc w:val="both"/>
        <w:rPr>
          <w:rFonts w:ascii="Times New Roman" w:hAnsi="Times New Roman"/>
          <w:sz w:val="24"/>
          <w:szCs w:val="24"/>
        </w:rPr>
      </w:pPr>
      <w:r w:rsidRPr="00120CEB">
        <w:rPr>
          <w:rFonts w:ascii="Times New Roman" w:hAnsi="Times New Roman"/>
          <w:sz w:val="24"/>
          <w:szCs w:val="24"/>
        </w:rPr>
        <w:t xml:space="preserve">Умение использовать полученные навыки для участия в представлениях, концертах, спектаклях, др. </w:t>
      </w:r>
    </w:p>
    <w:p w:rsidR="00017143" w:rsidRPr="00120CEB" w:rsidRDefault="00017143" w:rsidP="00772F7D">
      <w:pPr>
        <w:pStyle w:val="afd"/>
        <w:jc w:val="both"/>
        <w:rPr>
          <w:rFonts w:ascii="Times New Roman" w:hAnsi="Times New Roman"/>
          <w:b/>
          <w:sz w:val="24"/>
          <w:szCs w:val="24"/>
        </w:rPr>
      </w:pPr>
      <w:r w:rsidRPr="00120CEB">
        <w:rPr>
          <w:rFonts w:ascii="Times New Roman" w:hAnsi="Times New Roman"/>
          <w:b/>
          <w:sz w:val="24"/>
          <w:szCs w:val="24"/>
        </w:rPr>
        <w:t xml:space="preserve">Изобразительная деятельность </w:t>
      </w:r>
    </w:p>
    <w:p w:rsidR="00017143" w:rsidRPr="00120CEB" w:rsidRDefault="00017143" w:rsidP="00772F7D">
      <w:pPr>
        <w:pStyle w:val="afd"/>
        <w:jc w:val="both"/>
        <w:rPr>
          <w:rFonts w:ascii="Times New Roman" w:hAnsi="Times New Roman"/>
          <w:b/>
          <w:sz w:val="24"/>
          <w:szCs w:val="24"/>
        </w:rPr>
      </w:pPr>
      <w:r w:rsidRPr="00120CEB">
        <w:rPr>
          <w:rFonts w:ascii="Times New Roman" w:hAnsi="Times New Roman"/>
          <w:b/>
          <w:sz w:val="24"/>
          <w:szCs w:val="24"/>
        </w:rPr>
        <w:t>(рисование, лепка, аппликация)</w:t>
      </w:r>
    </w:p>
    <w:p w:rsidR="00017143" w:rsidRPr="00120CEB" w:rsidRDefault="00017143" w:rsidP="00772F7D">
      <w:pPr>
        <w:pStyle w:val="afd"/>
        <w:ind w:firstLine="708"/>
        <w:jc w:val="both"/>
        <w:rPr>
          <w:rFonts w:ascii="Times New Roman" w:hAnsi="Times New Roman"/>
          <w:i/>
          <w:sz w:val="24"/>
          <w:szCs w:val="24"/>
        </w:rPr>
      </w:pPr>
      <w:r w:rsidRPr="00120CEB">
        <w:rPr>
          <w:rFonts w:ascii="Times New Roman" w:hAnsi="Times New Roman"/>
          <w:sz w:val="24"/>
          <w:szCs w:val="24"/>
        </w:rPr>
        <w:t xml:space="preserve">1) </w:t>
      </w:r>
      <w:r w:rsidRPr="00120CEB">
        <w:rPr>
          <w:rFonts w:ascii="Times New Roman" w:hAnsi="Times New Roman"/>
          <w:i/>
          <w:sz w:val="24"/>
          <w:szCs w:val="24"/>
        </w:rPr>
        <w:t>Освоение доступных средств изобразительной деятельности: лепка, аппликация, рисование; использование различных изобразительных технологий.</w:t>
      </w:r>
    </w:p>
    <w:p w:rsidR="00017143" w:rsidRPr="00120CEB" w:rsidRDefault="00017143" w:rsidP="00772F7D">
      <w:pPr>
        <w:pStyle w:val="afd"/>
        <w:numPr>
          <w:ilvl w:val="0"/>
          <w:numId w:val="23"/>
        </w:numPr>
        <w:suppressAutoHyphens w:val="0"/>
        <w:jc w:val="both"/>
        <w:rPr>
          <w:rFonts w:ascii="Times New Roman" w:hAnsi="Times New Roman"/>
          <w:sz w:val="24"/>
          <w:szCs w:val="24"/>
        </w:rPr>
      </w:pPr>
      <w:r w:rsidRPr="00120CEB">
        <w:rPr>
          <w:rFonts w:ascii="Times New Roman" w:hAnsi="Times New Roman"/>
          <w:sz w:val="24"/>
          <w:szCs w:val="24"/>
        </w:rPr>
        <w:t xml:space="preserve">Интерес к доступным видам изобразительной деятельности. </w:t>
      </w:r>
    </w:p>
    <w:p w:rsidR="00017143" w:rsidRPr="00120CEB" w:rsidRDefault="00017143" w:rsidP="00772F7D">
      <w:pPr>
        <w:pStyle w:val="afd"/>
        <w:numPr>
          <w:ilvl w:val="0"/>
          <w:numId w:val="23"/>
        </w:numPr>
        <w:suppressAutoHyphens w:val="0"/>
        <w:jc w:val="both"/>
        <w:rPr>
          <w:rFonts w:ascii="Times New Roman" w:hAnsi="Times New Roman"/>
          <w:sz w:val="24"/>
          <w:szCs w:val="24"/>
        </w:rPr>
      </w:pPr>
      <w:r w:rsidRPr="00120CEB">
        <w:rPr>
          <w:rFonts w:ascii="Times New Roman" w:hAnsi="Times New Roman"/>
          <w:sz w:val="24"/>
          <w:szCs w:val="24"/>
        </w:rPr>
        <w:t xml:space="preserve">Умение использовать инструменты и материалы в процессе доступной изобразительной деятельности (лепка, рисование, аппликация). </w:t>
      </w:r>
    </w:p>
    <w:p w:rsidR="00017143" w:rsidRPr="00120CEB" w:rsidRDefault="00017143" w:rsidP="00772F7D">
      <w:pPr>
        <w:pStyle w:val="afd"/>
        <w:numPr>
          <w:ilvl w:val="0"/>
          <w:numId w:val="23"/>
        </w:numPr>
        <w:suppressAutoHyphens w:val="0"/>
        <w:jc w:val="both"/>
        <w:rPr>
          <w:rFonts w:ascii="Times New Roman" w:hAnsi="Times New Roman"/>
          <w:sz w:val="24"/>
          <w:szCs w:val="24"/>
        </w:rPr>
      </w:pPr>
      <w:r w:rsidRPr="00120CEB">
        <w:rPr>
          <w:rFonts w:ascii="Times New Roman" w:hAnsi="Times New Roman"/>
          <w:sz w:val="24"/>
          <w:szCs w:val="24"/>
        </w:rPr>
        <w:t xml:space="preserve">Умение использовать различные изобразительные технологии в процессе рисования, лепки, аппликации. </w:t>
      </w:r>
    </w:p>
    <w:p w:rsidR="00017143" w:rsidRPr="00120CEB" w:rsidRDefault="00017143" w:rsidP="00772F7D">
      <w:pPr>
        <w:pStyle w:val="afd"/>
        <w:ind w:firstLine="708"/>
        <w:jc w:val="both"/>
        <w:rPr>
          <w:rFonts w:ascii="Times New Roman" w:hAnsi="Times New Roman"/>
          <w:sz w:val="24"/>
          <w:szCs w:val="24"/>
        </w:rPr>
      </w:pPr>
      <w:r w:rsidRPr="00120CEB">
        <w:rPr>
          <w:rFonts w:ascii="Times New Roman" w:hAnsi="Times New Roman"/>
          <w:sz w:val="24"/>
          <w:szCs w:val="24"/>
        </w:rPr>
        <w:t xml:space="preserve">2) </w:t>
      </w:r>
      <w:r w:rsidRPr="00120CEB">
        <w:rPr>
          <w:rFonts w:ascii="Times New Roman" w:hAnsi="Times New Roman"/>
          <w:i/>
          <w:sz w:val="24"/>
          <w:szCs w:val="24"/>
        </w:rPr>
        <w:t>Способность к самостоятельной изобразительной деятельности.</w:t>
      </w:r>
    </w:p>
    <w:p w:rsidR="00017143" w:rsidRPr="00120CEB" w:rsidRDefault="00017143" w:rsidP="00772F7D">
      <w:pPr>
        <w:pStyle w:val="afd"/>
        <w:numPr>
          <w:ilvl w:val="0"/>
          <w:numId w:val="24"/>
        </w:numPr>
        <w:suppressAutoHyphens w:val="0"/>
        <w:jc w:val="both"/>
        <w:rPr>
          <w:rFonts w:ascii="Times New Roman" w:hAnsi="Times New Roman"/>
          <w:sz w:val="24"/>
          <w:szCs w:val="24"/>
        </w:rPr>
      </w:pPr>
      <w:r w:rsidRPr="00120CEB">
        <w:rPr>
          <w:rFonts w:ascii="Times New Roman" w:hAnsi="Times New Roman"/>
          <w:sz w:val="24"/>
          <w:szCs w:val="24"/>
        </w:rPr>
        <w:t xml:space="preserve">Положительные эмоциональные реакции (удовольствие, радость) в процессе изобразительной деятельности. </w:t>
      </w:r>
    </w:p>
    <w:p w:rsidR="00017143" w:rsidRPr="00120CEB" w:rsidRDefault="00017143" w:rsidP="00772F7D">
      <w:pPr>
        <w:pStyle w:val="afd"/>
        <w:numPr>
          <w:ilvl w:val="0"/>
          <w:numId w:val="24"/>
        </w:numPr>
        <w:suppressAutoHyphens w:val="0"/>
        <w:jc w:val="both"/>
        <w:rPr>
          <w:rFonts w:ascii="Times New Roman" w:hAnsi="Times New Roman"/>
          <w:sz w:val="24"/>
          <w:szCs w:val="24"/>
        </w:rPr>
      </w:pPr>
      <w:r w:rsidRPr="00120CEB">
        <w:rPr>
          <w:rFonts w:ascii="Times New Roman" w:hAnsi="Times New Roman"/>
          <w:sz w:val="24"/>
          <w:szCs w:val="24"/>
        </w:rPr>
        <w:t xml:space="preserve">Стремление к собственной творческой деятельности и умение демонстрировать результаты работы. </w:t>
      </w:r>
    </w:p>
    <w:p w:rsidR="00017143" w:rsidRPr="00120CEB" w:rsidRDefault="00017143" w:rsidP="00772F7D">
      <w:pPr>
        <w:pStyle w:val="afd"/>
        <w:numPr>
          <w:ilvl w:val="0"/>
          <w:numId w:val="24"/>
        </w:numPr>
        <w:suppressAutoHyphens w:val="0"/>
        <w:jc w:val="both"/>
        <w:rPr>
          <w:rFonts w:ascii="Times New Roman" w:hAnsi="Times New Roman"/>
          <w:sz w:val="24"/>
          <w:szCs w:val="24"/>
        </w:rPr>
      </w:pPr>
      <w:r w:rsidRPr="00120CEB">
        <w:rPr>
          <w:rFonts w:ascii="Times New Roman" w:hAnsi="Times New Roman"/>
          <w:sz w:val="24"/>
          <w:szCs w:val="24"/>
        </w:rPr>
        <w:t>Умение выражать свое отношение к результатам собственной и чужой творческой деятельности.</w:t>
      </w:r>
    </w:p>
    <w:p w:rsidR="00017143" w:rsidRPr="00120CEB" w:rsidRDefault="00017143" w:rsidP="00772F7D">
      <w:pPr>
        <w:pStyle w:val="afd"/>
        <w:ind w:firstLine="708"/>
        <w:jc w:val="both"/>
        <w:rPr>
          <w:rFonts w:ascii="Times New Roman" w:hAnsi="Times New Roman"/>
          <w:sz w:val="24"/>
          <w:szCs w:val="24"/>
        </w:rPr>
      </w:pPr>
      <w:r w:rsidRPr="00120CEB">
        <w:rPr>
          <w:rFonts w:ascii="Times New Roman" w:hAnsi="Times New Roman"/>
          <w:sz w:val="24"/>
          <w:szCs w:val="24"/>
        </w:rPr>
        <w:t xml:space="preserve">3) </w:t>
      </w:r>
      <w:r w:rsidRPr="00120CEB">
        <w:rPr>
          <w:rFonts w:ascii="Times New Roman" w:hAnsi="Times New Roman"/>
          <w:i/>
          <w:sz w:val="24"/>
          <w:szCs w:val="24"/>
        </w:rPr>
        <w:t>Готовность к участию в совместных мероприятиях</w:t>
      </w:r>
      <w:r w:rsidRPr="00120CEB">
        <w:rPr>
          <w:rFonts w:ascii="Times New Roman" w:hAnsi="Times New Roman"/>
          <w:sz w:val="24"/>
          <w:szCs w:val="24"/>
        </w:rPr>
        <w:t xml:space="preserve">. </w:t>
      </w:r>
    </w:p>
    <w:p w:rsidR="00017143" w:rsidRPr="00120CEB" w:rsidRDefault="00017143" w:rsidP="00772F7D">
      <w:pPr>
        <w:pStyle w:val="afd"/>
        <w:numPr>
          <w:ilvl w:val="0"/>
          <w:numId w:val="25"/>
        </w:numPr>
        <w:suppressAutoHyphens w:val="0"/>
        <w:jc w:val="both"/>
        <w:rPr>
          <w:rFonts w:ascii="Times New Roman" w:hAnsi="Times New Roman"/>
          <w:sz w:val="24"/>
          <w:szCs w:val="24"/>
        </w:rPr>
      </w:pPr>
      <w:r w:rsidRPr="00120CEB">
        <w:rPr>
          <w:rFonts w:ascii="Times New Roman" w:hAnsi="Times New Roman"/>
          <w:sz w:val="24"/>
          <w:szCs w:val="24"/>
        </w:rPr>
        <w:t>Готовность к взаимодействию в творческой деятельности совместно со сверстниками, взрослыми.</w:t>
      </w:r>
    </w:p>
    <w:p w:rsidR="00017143" w:rsidRDefault="00017143" w:rsidP="00772F7D">
      <w:pPr>
        <w:pStyle w:val="afd"/>
        <w:numPr>
          <w:ilvl w:val="0"/>
          <w:numId w:val="25"/>
        </w:numPr>
        <w:suppressAutoHyphens w:val="0"/>
        <w:jc w:val="both"/>
        <w:rPr>
          <w:rFonts w:ascii="Times New Roman" w:hAnsi="Times New Roman"/>
          <w:sz w:val="24"/>
          <w:szCs w:val="24"/>
        </w:rPr>
      </w:pPr>
      <w:r w:rsidRPr="00120CEB">
        <w:rPr>
          <w:rFonts w:ascii="Times New Roman" w:hAnsi="Times New Roman"/>
          <w:sz w:val="24"/>
          <w:szCs w:val="24"/>
        </w:rPr>
        <w:t xml:space="preserve">Умение использовать полученные навыки для изготовления творческих работ, для участия в выставках, конкурсах рисунков, поделок. </w:t>
      </w:r>
    </w:p>
    <w:p w:rsidR="007D2720" w:rsidRPr="00120CEB" w:rsidRDefault="007D2720" w:rsidP="00772F7D">
      <w:pPr>
        <w:pStyle w:val="afd"/>
        <w:numPr>
          <w:ilvl w:val="0"/>
          <w:numId w:val="25"/>
        </w:numPr>
        <w:suppressAutoHyphens w:val="0"/>
        <w:jc w:val="both"/>
        <w:rPr>
          <w:rFonts w:ascii="Times New Roman" w:hAnsi="Times New Roman"/>
          <w:sz w:val="24"/>
          <w:szCs w:val="24"/>
        </w:rPr>
      </w:pPr>
    </w:p>
    <w:p w:rsidR="000C06B8" w:rsidRPr="00120CEB" w:rsidRDefault="007D2720" w:rsidP="00772F7D">
      <w:pPr>
        <w:pStyle w:val="afd"/>
        <w:jc w:val="both"/>
        <w:rPr>
          <w:rFonts w:ascii="Times New Roman" w:hAnsi="Times New Roman"/>
          <w:b/>
          <w:sz w:val="24"/>
          <w:szCs w:val="24"/>
        </w:rPr>
      </w:pPr>
      <w:r>
        <w:rPr>
          <w:rFonts w:ascii="Times New Roman" w:hAnsi="Times New Roman"/>
          <w:b/>
          <w:sz w:val="24"/>
          <w:szCs w:val="24"/>
        </w:rPr>
        <w:t xml:space="preserve"> Физическая культура</w:t>
      </w:r>
    </w:p>
    <w:p w:rsidR="000C06B8" w:rsidRPr="00120CEB" w:rsidRDefault="007D2720" w:rsidP="00772F7D">
      <w:pPr>
        <w:pStyle w:val="afd"/>
        <w:jc w:val="both"/>
        <w:rPr>
          <w:rFonts w:ascii="Times New Roman" w:hAnsi="Times New Roman"/>
          <w:b/>
          <w:sz w:val="24"/>
          <w:szCs w:val="24"/>
        </w:rPr>
      </w:pPr>
      <w:r>
        <w:rPr>
          <w:rFonts w:ascii="Times New Roman" w:hAnsi="Times New Roman"/>
          <w:b/>
          <w:sz w:val="24"/>
          <w:szCs w:val="24"/>
        </w:rPr>
        <w:t>Адаптивная физкультура</w:t>
      </w:r>
    </w:p>
    <w:p w:rsidR="000C06B8" w:rsidRPr="00120CEB" w:rsidRDefault="000C06B8" w:rsidP="00772F7D">
      <w:pPr>
        <w:pStyle w:val="afd"/>
        <w:ind w:firstLine="708"/>
        <w:jc w:val="both"/>
        <w:rPr>
          <w:rFonts w:ascii="Times New Roman" w:hAnsi="Times New Roman"/>
          <w:sz w:val="24"/>
          <w:szCs w:val="24"/>
        </w:rPr>
      </w:pPr>
      <w:r w:rsidRPr="00120CEB">
        <w:rPr>
          <w:rFonts w:ascii="Times New Roman" w:hAnsi="Times New Roman"/>
          <w:sz w:val="24"/>
          <w:szCs w:val="24"/>
        </w:rPr>
        <w:t xml:space="preserve">1) </w:t>
      </w:r>
      <w:r w:rsidRPr="00120CEB">
        <w:rPr>
          <w:rFonts w:ascii="Times New Roman" w:hAnsi="Times New Roman"/>
          <w:i/>
          <w:sz w:val="24"/>
          <w:szCs w:val="24"/>
        </w:rPr>
        <w:t>Восприятие собственного тела, осознание своих физических возможностей и ограничений</w:t>
      </w:r>
      <w:r w:rsidRPr="00120CEB">
        <w:rPr>
          <w:rFonts w:ascii="Times New Roman" w:hAnsi="Times New Roman"/>
          <w:sz w:val="24"/>
          <w:szCs w:val="24"/>
        </w:rPr>
        <w:t xml:space="preserve">. </w:t>
      </w:r>
    </w:p>
    <w:p w:rsidR="000C06B8" w:rsidRPr="00120CEB" w:rsidRDefault="000C06B8" w:rsidP="00772F7D">
      <w:pPr>
        <w:pStyle w:val="afd"/>
        <w:numPr>
          <w:ilvl w:val="0"/>
          <w:numId w:val="26"/>
        </w:numPr>
        <w:suppressAutoHyphens w:val="0"/>
        <w:jc w:val="both"/>
        <w:rPr>
          <w:rFonts w:ascii="Times New Roman" w:hAnsi="Times New Roman"/>
          <w:sz w:val="24"/>
          <w:szCs w:val="24"/>
        </w:rPr>
      </w:pPr>
      <w:r w:rsidRPr="00120CEB">
        <w:rPr>
          <w:rFonts w:ascii="Times New Roman" w:hAnsi="Times New Roman"/>
          <w:sz w:val="24"/>
          <w:szCs w:val="24"/>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0C06B8" w:rsidRPr="00120CEB" w:rsidRDefault="000C06B8" w:rsidP="00772F7D">
      <w:pPr>
        <w:pStyle w:val="afd"/>
        <w:numPr>
          <w:ilvl w:val="0"/>
          <w:numId w:val="26"/>
        </w:numPr>
        <w:suppressAutoHyphens w:val="0"/>
        <w:jc w:val="both"/>
        <w:rPr>
          <w:rFonts w:ascii="Times New Roman" w:hAnsi="Times New Roman"/>
          <w:sz w:val="24"/>
          <w:szCs w:val="24"/>
        </w:rPr>
      </w:pPr>
      <w:r w:rsidRPr="00120CEB">
        <w:rPr>
          <w:rFonts w:ascii="Times New Roman" w:hAnsi="Times New Roman"/>
          <w:sz w:val="24"/>
          <w:szCs w:val="24"/>
        </w:rPr>
        <w:t xml:space="preserve">Освоение двигательных навыков, последовательности движений, развитие координационных способностей. </w:t>
      </w:r>
    </w:p>
    <w:p w:rsidR="000C06B8" w:rsidRPr="00120CEB" w:rsidRDefault="000C06B8" w:rsidP="00772F7D">
      <w:pPr>
        <w:pStyle w:val="afd"/>
        <w:numPr>
          <w:ilvl w:val="0"/>
          <w:numId w:val="26"/>
        </w:numPr>
        <w:suppressAutoHyphens w:val="0"/>
        <w:jc w:val="both"/>
        <w:rPr>
          <w:rFonts w:ascii="Times New Roman" w:hAnsi="Times New Roman"/>
          <w:sz w:val="24"/>
          <w:szCs w:val="24"/>
        </w:rPr>
      </w:pPr>
      <w:r w:rsidRPr="00120CEB">
        <w:rPr>
          <w:rFonts w:ascii="Times New Roman" w:hAnsi="Times New Roman"/>
          <w:sz w:val="24"/>
          <w:szCs w:val="24"/>
        </w:rPr>
        <w:t>Совершенствование физических качеств: ловкости, силы, быстроты, выносливости.</w:t>
      </w:r>
    </w:p>
    <w:p w:rsidR="000C06B8" w:rsidRPr="00120CEB" w:rsidRDefault="000C06B8" w:rsidP="00772F7D">
      <w:pPr>
        <w:pStyle w:val="afd"/>
        <w:numPr>
          <w:ilvl w:val="0"/>
          <w:numId w:val="26"/>
        </w:numPr>
        <w:suppressAutoHyphens w:val="0"/>
        <w:jc w:val="both"/>
        <w:rPr>
          <w:rFonts w:ascii="Times New Roman" w:hAnsi="Times New Roman"/>
          <w:sz w:val="24"/>
          <w:szCs w:val="24"/>
        </w:rPr>
      </w:pPr>
      <w:r w:rsidRPr="00120CEB">
        <w:rPr>
          <w:rFonts w:ascii="Times New Roman" w:hAnsi="Times New Roman"/>
          <w:sz w:val="24"/>
          <w:szCs w:val="24"/>
        </w:rPr>
        <w:t xml:space="preserve">Умение радоваться успехам: выше прыгнул, быстрее пробежал и др. </w:t>
      </w:r>
    </w:p>
    <w:p w:rsidR="000C06B8" w:rsidRPr="00120CEB" w:rsidRDefault="000C06B8" w:rsidP="00772F7D">
      <w:pPr>
        <w:pStyle w:val="afd"/>
        <w:ind w:firstLine="708"/>
        <w:jc w:val="both"/>
        <w:rPr>
          <w:rFonts w:ascii="Times New Roman" w:hAnsi="Times New Roman"/>
          <w:sz w:val="24"/>
          <w:szCs w:val="24"/>
        </w:rPr>
      </w:pPr>
      <w:r w:rsidRPr="00120CEB">
        <w:rPr>
          <w:rFonts w:ascii="Times New Roman" w:hAnsi="Times New Roman"/>
          <w:sz w:val="24"/>
          <w:szCs w:val="24"/>
        </w:rPr>
        <w:t xml:space="preserve">2) </w:t>
      </w:r>
      <w:r w:rsidRPr="00120CEB">
        <w:rPr>
          <w:rFonts w:ascii="Times New Roman" w:hAnsi="Times New Roman"/>
          <w:i/>
          <w:sz w:val="24"/>
          <w:szCs w:val="24"/>
        </w:rPr>
        <w:t>Соотнесение самочувствия с настроением, собственной активностью, самостоятельностью и независимостью.</w:t>
      </w:r>
    </w:p>
    <w:p w:rsidR="000C06B8" w:rsidRPr="00120CEB" w:rsidRDefault="000C06B8" w:rsidP="00772F7D">
      <w:pPr>
        <w:pStyle w:val="afd"/>
        <w:numPr>
          <w:ilvl w:val="0"/>
          <w:numId w:val="27"/>
        </w:numPr>
        <w:suppressAutoHyphens w:val="0"/>
        <w:jc w:val="both"/>
        <w:rPr>
          <w:rFonts w:ascii="Times New Roman" w:hAnsi="Times New Roman"/>
          <w:sz w:val="24"/>
          <w:szCs w:val="24"/>
        </w:rPr>
      </w:pPr>
      <w:r w:rsidRPr="00120CEB">
        <w:rPr>
          <w:rFonts w:ascii="Times New Roman" w:hAnsi="Times New Roman"/>
          <w:sz w:val="24"/>
          <w:szCs w:val="24"/>
        </w:rPr>
        <w:t>Умение определять свое самочувствие в связи с физической нагрузкой: усталость, болевые ощущения, др.</w:t>
      </w:r>
    </w:p>
    <w:p w:rsidR="000C06B8" w:rsidRPr="00120CEB" w:rsidRDefault="000C06B8" w:rsidP="00772F7D">
      <w:pPr>
        <w:pStyle w:val="afd"/>
        <w:ind w:firstLine="708"/>
        <w:jc w:val="both"/>
        <w:rPr>
          <w:rFonts w:ascii="Times New Roman" w:hAnsi="Times New Roman"/>
          <w:i/>
          <w:sz w:val="24"/>
          <w:szCs w:val="24"/>
        </w:rPr>
      </w:pPr>
      <w:r w:rsidRPr="00120CEB">
        <w:rPr>
          <w:rFonts w:ascii="Times New Roman" w:hAnsi="Times New Roman"/>
          <w:sz w:val="24"/>
          <w:szCs w:val="24"/>
        </w:rPr>
        <w:t xml:space="preserve">3) </w:t>
      </w:r>
      <w:r w:rsidRPr="00120CEB">
        <w:rPr>
          <w:rFonts w:ascii="Times New Roman" w:hAnsi="Times New Roman"/>
          <w:i/>
          <w:sz w:val="24"/>
          <w:szCs w:val="24"/>
        </w:rPr>
        <w:t>Освоение доступных видов физкультурно-спортивной деятельности: езда на велосипеде, ходьба на лыжах, спортивные игры, туризм, плавание.</w:t>
      </w:r>
    </w:p>
    <w:p w:rsidR="000C06B8" w:rsidRPr="00120CEB" w:rsidRDefault="000C06B8" w:rsidP="00772F7D">
      <w:pPr>
        <w:pStyle w:val="afd"/>
        <w:numPr>
          <w:ilvl w:val="0"/>
          <w:numId w:val="28"/>
        </w:numPr>
        <w:suppressAutoHyphens w:val="0"/>
        <w:jc w:val="both"/>
        <w:rPr>
          <w:rFonts w:ascii="Times New Roman" w:hAnsi="Times New Roman"/>
          <w:sz w:val="24"/>
          <w:szCs w:val="24"/>
        </w:rPr>
      </w:pPr>
      <w:r w:rsidRPr="00120CEB">
        <w:rPr>
          <w:rFonts w:ascii="Times New Roman" w:hAnsi="Times New Roman"/>
          <w:sz w:val="24"/>
          <w:szCs w:val="24"/>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0C06B8" w:rsidRPr="00120CEB" w:rsidRDefault="000C1D9E" w:rsidP="00772F7D">
      <w:pPr>
        <w:pStyle w:val="afd"/>
        <w:numPr>
          <w:ilvl w:val="0"/>
          <w:numId w:val="28"/>
        </w:numPr>
        <w:suppressAutoHyphens w:val="0"/>
        <w:jc w:val="both"/>
        <w:rPr>
          <w:rFonts w:ascii="Times New Roman" w:hAnsi="Times New Roman"/>
          <w:sz w:val="24"/>
          <w:szCs w:val="24"/>
        </w:rPr>
      </w:pPr>
      <w:r>
        <w:rPr>
          <w:rFonts w:ascii="Times New Roman" w:hAnsi="Times New Roman"/>
          <w:sz w:val="24"/>
          <w:szCs w:val="24"/>
        </w:rPr>
        <w:t>Умение  ходить на лыжах,</w:t>
      </w:r>
      <w:r w:rsidR="000C06B8" w:rsidRPr="00120CEB">
        <w:rPr>
          <w:rFonts w:ascii="Times New Roman" w:hAnsi="Times New Roman"/>
          <w:sz w:val="24"/>
          <w:szCs w:val="24"/>
        </w:rPr>
        <w:t xml:space="preserve"> играть в подвижные игры и др.</w:t>
      </w:r>
    </w:p>
    <w:p w:rsidR="00017143" w:rsidRPr="00120CEB" w:rsidRDefault="00017143" w:rsidP="00772F7D">
      <w:pPr>
        <w:pStyle w:val="afd"/>
        <w:jc w:val="both"/>
        <w:rPr>
          <w:rFonts w:ascii="Times New Roman" w:hAnsi="Times New Roman"/>
          <w:b/>
          <w:sz w:val="24"/>
          <w:szCs w:val="24"/>
        </w:rPr>
      </w:pPr>
    </w:p>
    <w:p w:rsidR="00017143" w:rsidRPr="00120CEB" w:rsidRDefault="00017143" w:rsidP="00772F7D">
      <w:pPr>
        <w:pStyle w:val="afd"/>
        <w:jc w:val="both"/>
        <w:rPr>
          <w:rFonts w:ascii="Times New Roman" w:hAnsi="Times New Roman"/>
          <w:b/>
          <w:sz w:val="24"/>
          <w:szCs w:val="24"/>
        </w:rPr>
      </w:pPr>
      <w:r w:rsidRPr="00120CEB">
        <w:rPr>
          <w:rFonts w:ascii="Times New Roman" w:hAnsi="Times New Roman"/>
          <w:b/>
          <w:sz w:val="24"/>
          <w:szCs w:val="24"/>
        </w:rPr>
        <w:t>Технологии</w:t>
      </w:r>
    </w:p>
    <w:p w:rsidR="00017143" w:rsidRPr="00120CEB" w:rsidRDefault="007D2720" w:rsidP="00772F7D">
      <w:pPr>
        <w:pStyle w:val="afd"/>
        <w:jc w:val="both"/>
        <w:rPr>
          <w:rFonts w:ascii="Times New Roman" w:hAnsi="Times New Roman"/>
          <w:b/>
          <w:sz w:val="24"/>
          <w:szCs w:val="24"/>
        </w:rPr>
      </w:pPr>
      <w:r>
        <w:rPr>
          <w:rFonts w:ascii="Times New Roman" w:hAnsi="Times New Roman"/>
          <w:b/>
          <w:sz w:val="24"/>
          <w:szCs w:val="24"/>
        </w:rPr>
        <w:t>Профильный труд</w:t>
      </w:r>
    </w:p>
    <w:p w:rsidR="00017143" w:rsidRPr="00120CEB" w:rsidRDefault="00017143" w:rsidP="00772F7D">
      <w:pPr>
        <w:pStyle w:val="afd"/>
        <w:ind w:firstLine="708"/>
        <w:jc w:val="both"/>
        <w:rPr>
          <w:rFonts w:ascii="Times New Roman" w:hAnsi="Times New Roman"/>
          <w:i/>
          <w:sz w:val="24"/>
          <w:szCs w:val="24"/>
        </w:rPr>
      </w:pPr>
      <w:r w:rsidRPr="00120CEB">
        <w:rPr>
          <w:rFonts w:ascii="Times New Roman" w:hAnsi="Times New Roman"/>
          <w:i/>
          <w:sz w:val="24"/>
          <w:szCs w:val="24"/>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017143" w:rsidRPr="00120CEB" w:rsidRDefault="00017143" w:rsidP="00772F7D">
      <w:pPr>
        <w:pStyle w:val="afd"/>
        <w:numPr>
          <w:ilvl w:val="0"/>
          <w:numId w:val="29"/>
        </w:numPr>
        <w:suppressAutoHyphens w:val="0"/>
        <w:jc w:val="both"/>
        <w:rPr>
          <w:rFonts w:ascii="Times New Roman" w:hAnsi="Times New Roman"/>
          <w:sz w:val="24"/>
          <w:szCs w:val="24"/>
        </w:rPr>
      </w:pPr>
      <w:r w:rsidRPr="00120CEB">
        <w:rPr>
          <w:rFonts w:ascii="Times New Roman" w:hAnsi="Times New Roman"/>
          <w:sz w:val="24"/>
          <w:szCs w:val="24"/>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017143" w:rsidRPr="00120CEB" w:rsidRDefault="00017143" w:rsidP="00772F7D">
      <w:pPr>
        <w:pStyle w:val="afd"/>
        <w:numPr>
          <w:ilvl w:val="0"/>
          <w:numId w:val="29"/>
        </w:numPr>
        <w:suppressAutoHyphens w:val="0"/>
        <w:jc w:val="both"/>
        <w:rPr>
          <w:rFonts w:ascii="Times New Roman" w:hAnsi="Times New Roman"/>
          <w:sz w:val="24"/>
          <w:szCs w:val="24"/>
        </w:rPr>
      </w:pPr>
      <w:r w:rsidRPr="00120CEB">
        <w:rPr>
          <w:rFonts w:ascii="Times New Roman" w:hAnsi="Times New Roman"/>
          <w:sz w:val="24"/>
          <w:szCs w:val="24"/>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017143" w:rsidRPr="00120CEB" w:rsidRDefault="00017143" w:rsidP="00772F7D">
      <w:pPr>
        <w:pStyle w:val="afd"/>
        <w:numPr>
          <w:ilvl w:val="0"/>
          <w:numId w:val="29"/>
        </w:numPr>
        <w:suppressAutoHyphens w:val="0"/>
        <w:jc w:val="both"/>
        <w:rPr>
          <w:rFonts w:ascii="Times New Roman" w:hAnsi="Times New Roman"/>
          <w:sz w:val="24"/>
          <w:szCs w:val="24"/>
        </w:rPr>
      </w:pPr>
      <w:r w:rsidRPr="00120CEB">
        <w:rPr>
          <w:rFonts w:ascii="Times New Roman" w:hAnsi="Times New Roman"/>
          <w:sz w:val="24"/>
          <w:szCs w:val="24"/>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017143" w:rsidRPr="00120CEB" w:rsidRDefault="00017143" w:rsidP="00772F7D">
      <w:pPr>
        <w:pStyle w:val="afd"/>
        <w:numPr>
          <w:ilvl w:val="0"/>
          <w:numId w:val="29"/>
        </w:numPr>
        <w:suppressAutoHyphens w:val="0"/>
        <w:jc w:val="both"/>
        <w:rPr>
          <w:rFonts w:ascii="Times New Roman" w:hAnsi="Times New Roman"/>
          <w:sz w:val="24"/>
          <w:szCs w:val="24"/>
        </w:rPr>
      </w:pPr>
      <w:r w:rsidRPr="00120CEB">
        <w:rPr>
          <w:rFonts w:ascii="Times New Roman" w:hAnsi="Times New Roman"/>
          <w:sz w:val="24"/>
          <w:szCs w:val="24"/>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017143" w:rsidRPr="00120CEB" w:rsidRDefault="00017143" w:rsidP="00772F7D">
      <w:pPr>
        <w:pStyle w:val="afd"/>
        <w:numPr>
          <w:ilvl w:val="0"/>
          <w:numId w:val="29"/>
        </w:numPr>
        <w:suppressAutoHyphens w:val="0"/>
        <w:jc w:val="both"/>
        <w:rPr>
          <w:rFonts w:ascii="Times New Roman" w:hAnsi="Times New Roman"/>
          <w:sz w:val="24"/>
          <w:szCs w:val="24"/>
        </w:rPr>
      </w:pPr>
      <w:r w:rsidRPr="00120CEB">
        <w:rPr>
          <w:rFonts w:ascii="Times New Roman" w:hAnsi="Times New Roman"/>
          <w:sz w:val="24"/>
          <w:szCs w:val="24"/>
        </w:rPr>
        <w:t>Умение выполнять работу качественно, в установленный промежуток времени, оценивать результаты своего труда.</w:t>
      </w:r>
    </w:p>
    <w:p w:rsidR="00017143" w:rsidRPr="00120CEB" w:rsidRDefault="00017143" w:rsidP="00772F7D">
      <w:pPr>
        <w:pStyle w:val="afd"/>
        <w:ind w:firstLine="708"/>
        <w:jc w:val="both"/>
        <w:rPr>
          <w:rFonts w:ascii="Times New Roman" w:hAnsi="Times New Roman"/>
          <w:sz w:val="24"/>
          <w:szCs w:val="24"/>
        </w:rPr>
      </w:pPr>
      <w:r w:rsidRPr="00120CEB">
        <w:rPr>
          <w:rFonts w:ascii="Times New Roman" w:hAnsi="Times New Roman"/>
          <w:sz w:val="24"/>
          <w:szCs w:val="24"/>
        </w:rPr>
        <w:t xml:space="preserve">2) </w:t>
      </w:r>
      <w:r w:rsidRPr="00120CEB">
        <w:rPr>
          <w:rFonts w:ascii="Times New Roman" w:hAnsi="Times New Roman"/>
          <w:i/>
          <w:sz w:val="24"/>
          <w:szCs w:val="24"/>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r w:rsidRPr="00120CEB">
        <w:rPr>
          <w:rFonts w:ascii="Times New Roman" w:hAnsi="Times New Roman"/>
          <w:sz w:val="24"/>
          <w:szCs w:val="24"/>
        </w:rPr>
        <w:t>.</w:t>
      </w:r>
    </w:p>
    <w:p w:rsidR="00017143" w:rsidRPr="00120CEB" w:rsidRDefault="00017143" w:rsidP="00772F7D">
      <w:pPr>
        <w:pStyle w:val="afd"/>
        <w:numPr>
          <w:ilvl w:val="0"/>
          <w:numId w:val="30"/>
        </w:numPr>
        <w:suppressAutoHyphens w:val="0"/>
        <w:jc w:val="both"/>
        <w:rPr>
          <w:rFonts w:ascii="Times New Roman" w:hAnsi="Times New Roman"/>
          <w:sz w:val="24"/>
          <w:szCs w:val="24"/>
        </w:rPr>
      </w:pPr>
      <w:r w:rsidRPr="00120CEB">
        <w:rPr>
          <w:rFonts w:ascii="Times New Roman" w:hAnsi="Times New Roman"/>
          <w:sz w:val="24"/>
          <w:szCs w:val="24"/>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017143" w:rsidRPr="00120CEB" w:rsidRDefault="00017143" w:rsidP="00772F7D">
      <w:pPr>
        <w:pStyle w:val="afd"/>
        <w:jc w:val="both"/>
        <w:rPr>
          <w:rFonts w:ascii="Times New Roman" w:hAnsi="Times New Roman"/>
          <w:b/>
          <w:sz w:val="24"/>
          <w:szCs w:val="24"/>
        </w:rPr>
      </w:pPr>
    </w:p>
    <w:p w:rsidR="00017143" w:rsidRPr="00120CEB" w:rsidRDefault="00017143" w:rsidP="00772F7D">
      <w:pPr>
        <w:pStyle w:val="afd"/>
        <w:jc w:val="both"/>
        <w:rPr>
          <w:rFonts w:ascii="Times New Roman" w:hAnsi="Times New Roman"/>
          <w:b/>
          <w:sz w:val="24"/>
          <w:szCs w:val="24"/>
        </w:rPr>
      </w:pPr>
    </w:p>
    <w:p w:rsidR="00017143" w:rsidRPr="00120CEB" w:rsidRDefault="00017143" w:rsidP="00772F7D">
      <w:pPr>
        <w:pStyle w:val="afd"/>
        <w:jc w:val="both"/>
        <w:rPr>
          <w:rFonts w:ascii="Times New Roman" w:hAnsi="Times New Roman"/>
          <w:b/>
          <w:sz w:val="24"/>
          <w:szCs w:val="24"/>
        </w:rPr>
      </w:pPr>
      <w:r w:rsidRPr="00120CEB">
        <w:rPr>
          <w:rFonts w:ascii="Times New Roman" w:hAnsi="Times New Roman"/>
          <w:b/>
          <w:sz w:val="24"/>
          <w:szCs w:val="24"/>
        </w:rPr>
        <w:t>1.3. Система оценки достижений обучающихся</w:t>
      </w:r>
    </w:p>
    <w:p w:rsidR="00017143" w:rsidRPr="00120CEB" w:rsidRDefault="00017143" w:rsidP="00772F7D">
      <w:pPr>
        <w:pStyle w:val="afd"/>
        <w:jc w:val="both"/>
        <w:rPr>
          <w:rFonts w:ascii="Times New Roman" w:hAnsi="Times New Roman"/>
          <w:b/>
          <w:sz w:val="24"/>
          <w:szCs w:val="24"/>
        </w:rPr>
      </w:pPr>
      <w:r w:rsidRPr="00120CEB">
        <w:rPr>
          <w:rFonts w:ascii="Times New Roman" w:hAnsi="Times New Roman"/>
          <w:b/>
          <w:bCs/>
          <w:sz w:val="24"/>
          <w:szCs w:val="24"/>
        </w:rPr>
        <w:t xml:space="preserve">с умеренной, тяжелой, глубокой умственной отсталостью (интеллектуальными нарушениями), </w:t>
      </w:r>
      <w:r w:rsidRPr="00120CEB">
        <w:rPr>
          <w:rFonts w:ascii="Times New Roman" w:hAnsi="Times New Roman"/>
          <w:b/>
          <w:sz w:val="24"/>
          <w:szCs w:val="24"/>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017143" w:rsidRPr="00120CEB" w:rsidRDefault="00017143" w:rsidP="00772F7D">
      <w:pPr>
        <w:pStyle w:val="afd"/>
        <w:ind w:firstLine="708"/>
        <w:jc w:val="both"/>
        <w:rPr>
          <w:sz w:val="24"/>
          <w:szCs w:val="24"/>
        </w:rPr>
      </w:pPr>
    </w:p>
    <w:p w:rsidR="00017143" w:rsidRPr="00120CEB" w:rsidRDefault="00017143" w:rsidP="00772F7D">
      <w:pPr>
        <w:pStyle w:val="afd"/>
        <w:ind w:firstLine="708"/>
        <w:jc w:val="both"/>
        <w:rPr>
          <w:rFonts w:ascii="Times New Roman" w:hAnsi="Times New Roman"/>
          <w:sz w:val="24"/>
          <w:szCs w:val="24"/>
        </w:rPr>
      </w:pPr>
      <w:r w:rsidRPr="00120CEB">
        <w:rPr>
          <w:rFonts w:ascii="Times New Roman" w:hAnsi="Times New Roman"/>
          <w:i/>
          <w:sz w:val="24"/>
          <w:szCs w:val="24"/>
        </w:rPr>
        <w:t>Текущая</w:t>
      </w:r>
      <w:r w:rsidRPr="00120CEB">
        <w:rPr>
          <w:rFonts w:ascii="Times New Roman" w:hAnsi="Times New Roman"/>
          <w:sz w:val="24"/>
          <w:szCs w:val="24"/>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 </w:t>
      </w:r>
      <w:r w:rsidRPr="00120CEB">
        <w:rPr>
          <w:rFonts w:ascii="Times New Roman" w:hAnsi="Times New Roman"/>
          <w:i/>
          <w:sz w:val="24"/>
          <w:szCs w:val="24"/>
        </w:rPr>
        <w:t>Промежуточная</w:t>
      </w:r>
      <w:r w:rsidRPr="00120CEB">
        <w:rPr>
          <w:rFonts w:ascii="Times New Roman" w:hAnsi="Times New Roman"/>
          <w:sz w:val="24"/>
          <w:szCs w:val="24"/>
        </w:rPr>
        <w:t xml:space="preserve"> (годовая)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w:t>
      </w:r>
      <w:r w:rsidRPr="00120CEB">
        <w:rPr>
          <w:rFonts w:ascii="Times New Roman" w:hAnsi="Times New Roman"/>
          <w:sz w:val="24"/>
          <w:szCs w:val="24"/>
        </w:rPr>
        <w:softHyphen/>
        <w:t>ко</w:t>
      </w:r>
      <w:r w:rsidRPr="00120CEB">
        <w:rPr>
          <w:rFonts w:ascii="Times New Roman" w:hAnsi="Times New Roman"/>
          <w:sz w:val="24"/>
          <w:szCs w:val="24"/>
        </w:rPr>
        <w:softHyphen/>
        <w:t>мендуется при</w:t>
      </w:r>
      <w:r w:rsidRPr="00120CEB">
        <w:rPr>
          <w:rFonts w:ascii="Times New Roman" w:hAnsi="Times New Roman"/>
          <w:sz w:val="24"/>
          <w:szCs w:val="24"/>
        </w:rPr>
        <w:softHyphen/>
        <w:t>менять метод экспертной группы (на междисциплинарной ос</w:t>
      </w:r>
      <w:r w:rsidRPr="00120CEB">
        <w:rPr>
          <w:rFonts w:ascii="Times New Roman" w:hAnsi="Times New Roman"/>
          <w:sz w:val="24"/>
          <w:szCs w:val="24"/>
        </w:rPr>
        <w:softHyphen/>
        <w:t>нове). Она объединяет разных специалистов, осуществляющих процесс об</w:t>
      </w:r>
      <w:r w:rsidRPr="00120CEB">
        <w:rPr>
          <w:rFonts w:ascii="Times New Roman" w:hAnsi="Times New Roman"/>
          <w:sz w:val="24"/>
          <w:szCs w:val="24"/>
        </w:rPr>
        <w:softHyphen/>
        <w:t>ра</w:t>
      </w:r>
      <w:r w:rsidRPr="00120CEB">
        <w:rPr>
          <w:rFonts w:ascii="Times New Roman" w:hAnsi="Times New Roman"/>
          <w:sz w:val="24"/>
          <w:szCs w:val="24"/>
        </w:rPr>
        <w:softHyphen/>
        <w:t>зо</w:t>
      </w:r>
      <w:r w:rsidRPr="00120CEB">
        <w:rPr>
          <w:rFonts w:ascii="Times New Roman" w:hAnsi="Times New Roman"/>
          <w:sz w:val="24"/>
          <w:szCs w:val="24"/>
        </w:rPr>
        <w:softHyphen/>
        <w:t>вания и развития ребенка. К процессу аттестации обучающегося желательно привлекать чле</w:t>
      </w:r>
      <w:r w:rsidRPr="00120CEB">
        <w:rPr>
          <w:rFonts w:ascii="Times New Roman" w:hAnsi="Times New Roman"/>
          <w:sz w:val="24"/>
          <w:szCs w:val="24"/>
        </w:rPr>
        <w:softHyphen/>
        <w:t>нов его семьи. Задачей экспертной группы является выработка согласованной оце</w:t>
      </w:r>
      <w:r w:rsidRPr="00120CEB">
        <w:rPr>
          <w:rFonts w:ascii="Times New Roman" w:hAnsi="Times New Roman"/>
          <w:sz w:val="24"/>
          <w:szCs w:val="24"/>
        </w:rPr>
        <w:softHyphen/>
        <w:t>нки достижений ребёнка в сфере жизненных компетенций. Основой слу</w:t>
      </w:r>
      <w:r w:rsidRPr="00120CEB">
        <w:rPr>
          <w:rFonts w:ascii="Times New Roman" w:hAnsi="Times New Roman"/>
          <w:sz w:val="24"/>
          <w:szCs w:val="24"/>
        </w:rPr>
        <w:softHyphen/>
        <w:t>жит анализ результатов обучения ребёнка, динамика развития его личности. Ре</w:t>
      </w:r>
      <w:r w:rsidRPr="00120CEB">
        <w:rPr>
          <w:rFonts w:ascii="Times New Roman" w:hAnsi="Times New Roman"/>
          <w:sz w:val="24"/>
          <w:szCs w:val="24"/>
        </w:rPr>
        <w:softHyphen/>
        <w:t>зультаты анализа должны быть представлены в удобной и понятной всем чле</w:t>
      </w:r>
      <w:r w:rsidRPr="00120CEB">
        <w:rPr>
          <w:rFonts w:ascii="Times New Roman" w:hAnsi="Times New Roman"/>
          <w:sz w:val="24"/>
          <w:szCs w:val="24"/>
        </w:rPr>
        <w:softHyphen/>
        <w:t>нам группы форме оценки, характеризующей наличный уровень жиз</w:t>
      </w:r>
      <w:r w:rsidRPr="00120CEB">
        <w:rPr>
          <w:rFonts w:ascii="Times New Roman" w:hAnsi="Times New Roman"/>
          <w:sz w:val="24"/>
          <w:szCs w:val="24"/>
        </w:rPr>
        <w:softHyphen/>
        <w:t>не</w:t>
      </w:r>
      <w:r w:rsidRPr="00120CEB">
        <w:rPr>
          <w:rFonts w:ascii="Times New Roman" w:hAnsi="Times New Roman"/>
          <w:sz w:val="24"/>
          <w:szCs w:val="24"/>
        </w:rPr>
        <w:softHyphen/>
        <w:t>н</w:t>
      </w:r>
      <w:r w:rsidRPr="00120CEB">
        <w:rPr>
          <w:rFonts w:ascii="Times New Roman" w:hAnsi="Times New Roman"/>
          <w:sz w:val="24"/>
          <w:szCs w:val="24"/>
        </w:rPr>
        <w:softHyphen/>
        <w:t xml:space="preserve">ной компетенции. По итогам освоения отраженных в </w:t>
      </w:r>
      <w:r w:rsidRPr="00120CEB">
        <w:rPr>
          <w:rFonts w:ascii="Times New Roman" w:hAnsi="Times New Roman"/>
          <w:bCs/>
          <w:sz w:val="24"/>
          <w:szCs w:val="24"/>
        </w:rPr>
        <w:t>СИПР</w:t>
      </w:r>
      <w:r w:rsidRPr="00120CEB">
        <w:rPr>
          <w:rFonts w:ascii="Times New Roman" w:hAnsi="Times New Roman"/>
          <w:sz w:val="24"/>
          <w:szCs w:val="24"/>
        </w:rPr>
        <w:t xml:space="preserve">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 </w:t>
      </w:r>
    </w:p>
    <w:p w:rsidR="00017143" w:rsidRPr="00120CEB" w:rsidRDefault="00017143" w:rsidP="00CB5CFF">
      <w:pPr>
        <w:pStyle w:val="afd"/>
        <w:tabs>
          <w:tab w:val="left" w:pos="709"/>
        </w:tabs>
        <w:ind w:firstLine="708"/>
        <w:jc w:val="both"/>
        <w:rPr>
          <w:rFonts w:ascii="Times New Roman" w:hAnsi="Times New Roman"/>
          <w:sz w:val="24"/>
          <w:szCs w:val="24"/>
        </w:rPr>
      </w:pPr>
      <w:r w:rsidRPr="00120CEB">
        <w:rPr>
          <w:rFonts w:ascii="Times New Roman" w:hAnsi="Times New Roman"/>
          <w:sz w:val="24"/>
          <w:szCs w:val="24"/>
        </w:rPr>
        <w:t>Итоговая оценка качества освоения обучающимися</w:t>
      </w:r>
      <w:r w:rsidRPr="00120CEB">
        <w:rPr>
          <w:rFonts w:ascii="Times New Roman" w:hAnsi="Times New Roman"/>
          <w:bCs/>
          <w:sz w:val="24"/>
          <w:szCs w:val="24"/>
        </w:rPr>
        <w:t xml:space="preserve">с умеренной, тяжелой, глубокой умственной отсталостью, </w:t>
      </w:r>
      <w:r w:rsidRPr="00120CEB">
        <w:rPr>
          <w:rFonts w:ascii="Times New Roman" w:hAnsi="Times New Roman"/>
          <w:sz w:val="24"/>
          <w:szCs w:val="24"/>
        </w:rPr>
        <w:t>с ТМНР</w:t>
      </w:r>
      <w:r w:rsidR="00CB5CFF">
        <w:rPr>
          <w:rFonts w:ascii="Times New Roman" w:hAnsi="Times New Roman"/>
          <w:sz w:val="24"/>
          <w:szCs w:val="24"/>
        </w:rPr>
        <w:t xml:space="preserve"> </w:t>
      </w:r>
      <w:r w:rsidRPr="00120CEB">
        <w:rPr>
          <w:rFonts w:ascii="Times New Roman" w:hAnsi="Times New Roman"/>
          <w:spacing w:val="2"/>
          <w:sz w:val="24"/>
          <w:szCs w:val="24"/>
        </w:rPr>
        <w:t>адаптированной основной общеобразовательной программы образования</w:t>
      </w:r>
      <w:r w:rsidR="00CB5CFF">
        <w:rPr>
          <w:rFonts w:ascii="Times New Roman" w:hAnsi="Times New Roman"/>
          <w:spacing w:val="2"/>
          <w:sz w:val="24"/>
          <w:szCs w:val="24"/>
        </w:rPr>
        <w:t xml:space="preserve"> </w:t>
      </w:r>
      <w:r w:rsidRPr="00120CEB">
        <w:rPr>
          <w:rFonts w:ascii="Times New Roman" w:hAnsi="Times New Roman"/>
          <w:sz w:val="24"/>
          <w:szCs w:val="24"/>
        </w:rPr>
        <w:t>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w:t>
      </w:r>
      <w:r w:rsidRPr="00120CEB">
        <w:rPr>
          <w:rFonts w:ascii="Times New Roman" w:hAnsi="Times New Roman"/>
          <w:sz w:val="24"/>
          <w:szCs w:val="24"/>
        </w:rPr>
        <w:softHyphen/>
        <w:t>следнего года обучения и развития жизненной компетенции обу</w:t>
      </w:r>
      <w:r w:rsidRPr="00120CEB">
        <w:rPr>
          <w:rFonts w:ascii="Times New Roman" w:hAnsi="Times New Roman"/>
          <w:sz w:val="24"/>
          <w:szCs w:val="24"/>
        </w:rPr>
        <w:softHyphen/>
        <w:t>ча</w:t>
      </w:r>
      <w:r w:rsidRPr="00120CEB">
        <w:rPr>
          <w:rFonts w:ascii="Times New Roman" w:hAnsi="Times New Roman"/>
          <w:sz w:val="24"/>
          <w:szCs w:val="24"/>
        </w:rPr>
        <w:softHyphen/>
        <w:t>ю</w:t>
      </w:r>
      <w:r w:rsidRPr="00120CEB">
        <w:rPr>
          <w:rFonts w:ascii="Times New Roman" w:hAnsi="Times New Roman"/>
          <w:sz w:val="24"/>
          <w:szCs w:val="24"/>
        </w:rPr>
        <w:softHyphen/>
        <w:t>щи</w:t>
      </w:r>
      <w:r w:rsidRPr="00120CEB">
        <w:rPr>
          <w:rFonts w:ascii="Times New Roman" w:hAnsi="Times New Roman"/>
          <w:sz w:val="24"/>
          <w:szCs w:val="24"/>
        </w:rPr>
        <w:softHyphen/>
        <w:t>хся.</w:t>
      </w:r>
      <w:r w:rsidRPr="00120CEB">
        <w:rPr>
          <w:rFonts w:ascii="Times New Roman" w:hAnsi="Times New Roman"/>
          <w:i/>
          <w:sz w:val="24"/>
          <w:szCs w:val="24"/>
        </w:rPr>
        <w:t xml:space="preserve"> Итоговая</w:t>
      </w:r>
      <w:r w:rsidRPr="00120CEB">
        <w:rPr>
          <w:rFonts w:ascii="Times New Roman" w:hAnsi="Times New Roman"/>
          <w:sz w:val="24"/>
          <w:szCs w:val="24"/>
        </w:rPr>
        <w:t xml:space="preserve">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w:t>
      </w:r>
      <w:r w:rsidRPr="00120CEB">
        <w:rPr>
          <w:rFonts w:ascii="Times New Roman" w:hAnsi="Times New Roman"/>
          <w:bCs/>
          <w:sz w:val="24"/>
          <w:szCs w:val="24"/>
        </w:rPr>
        <w:t>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r w:rsidRPr="00120CEB">
        <w:rPr>
          <w:sz w:val="24"/>
          <w:szCs w:val="24"/>
        </w:rPr>
        <w:t xml:space="preserve">. </w:t>
      </w:r>
    </w:p>
    <w:p w:rsidR="00017143" w:rsidRPr="00120CEB" w:rsidRDefault="00017143" w:rsidP="00772F7D">
      <w:pPr>
        <w:pStyle w:val="afd"/>
        <w:ind w:firstLine="708"/>
        <w:jc w:val="both"/>
        <w:rPr>
          <w:rFonts w:ascii="Times New Roman" w:hAnsi="Times New Roman"/>
          <w:bCs/>
          <w:sz w:val="24"/>
          <w:szCs w:val="24"/>
        </w:rPr>
      </w:pPr>
      <w:r w:rsidRPr="00120CEB">
        <w:rPr>
          <w:rFonts w:ascii="Times New Roman" w:hAnsi="Times New Roman"/>
          <w:spacing w:val="2"/>
          <w:sz w:val="24"/>
          <w:szCs w:val="24"/>
        </w:rPr>
        <w:t xml:space="preserve">Система оценки результатов </w:t>
      </w:r>
      <w:r w:rsidRPr="00120CEB">
        <w:rPr>
          <w:rFonts w:ascii="Times New Roman" w:hAnsi="Times New Roman"/>
          <w:bCs/>
          <w:sz w:val="24"/>
          <w:szCs w:val="24"/>
        </w:rPr>
        <w:t xml:space="preserve">отражает степень выполнения обучающимся СИПР, взаимодействие следующих компонентов:  </w:t>
      </w:r>
    </w:p>
    <w:p w:rsidR="00017143" w:rsidRPr="00120CEB" w:rsidRDefault="00017143" w:rsidP="00772F7D">
      <w:pPr>
        <w:pStyle w:val="afd"/>
        <w:numPr>
          <w:ilvl w:val="0"/>
          <w:numId w:val="30"/>
        </w:numPr>
        <w:suppressAutoHyphens w:val="0"/>
        <w:jc w:val="both"/>
        <w:rPr>
          <w:rFonts w:ascii="Times New Roman" w:hAnsi="Times New Roman"/>
          <w:bCs/>
          <w:sz w:val="24"/>
          <w:szCs w:val="24"/>
        </w:rPr>
      </w:pPr>
      <w:r w:rsidRPr="00120CEB">
        <w:rPr>
          <w:rFonts w:ascii="Times New Roman" w:hAnsi="Times New Roman"/>
          <w:bCs/>
          <w:sz w:val="24"/>
          <w:szCs w:val="24"/>
        </w:rPr>
        <w:t>что обучающийся знает и умеет на конец учебного периода,</w:t>
      </w:r>
    </w:p>
    <w:p w:rsidR="00017143" w:rsidRPr="00120CEB" w:rsidRDefault="00017143" w:rsidP="00772F7D">
      <w:pPr>
        <w:pStyle w:val="afd"/>
        <w:numPr>
          <w:ilvl w:val="0"/>
          <w:numId w:val="30"/>
        </w:numPr>
        <w:suppressAutoHyphens w:val="0"/>
        <w:jc w:val="both"/>
        <w:rPr>
          <w:rFonts w:ascii="Times New Roman" w:hAnsi="Times New Roman"/>
          <w:bCs/>
          <w:sz w:val="24"/>
          <w:szCs w:val="24"/>
        </w:rPr>
      </w:pPr>
      <w:r w:rsidRPr="00120CEB">
        <w:rPr>
          <w:rFonts w:ascii="Times New Roman" w:hAnsi="Times New Roman"/>
          <w:bCs/>
          <w:sz w:val="24"/>
          <w:szCs w:val="24"/>
        </w:rPr>
        <w:t>что из полученных знаний и умений он применяет на практике,</w:t>
      </w:r>
    </w:p>
    <w:p w:rsidR="00017143" w:rsidRPr="00120CEB" w:rsidRDefault="00017143" w:rsidP="00772F7D">
      <w:pPr>
        <w:pStyle w:val="afd"/>
        <w:numPr>
          <w:ilvl w:val="0"/>
          <w:numId w:val="30"/>
        </w:numPr>
        <w:suppressAutoHyphens w:val="0"/>
        <w:jc w:val="both"/>
        <w:rPr>
          <w:rFonts w:ascii="Times New Roman" w:hAnsi="Times New Roman"/>
          <w:bCs/>
          <w:sz w:val="24"/>
          <w:szCs w:val="24"/>
        </w:rPr>
      </w:pPr>
      <w:r w:rsidRPr="00120CEB">
        <w:rPr>
          <w:rFonts w:ascii="Times New Roman" w:hAnsi="Times New Roman"/>
          <w:bCs/>
          <w:sz w:val="24"/>
          <w:szCs w:val="24"/>
        </w:rPr>
        <w:t>насколько активно, адекватно и самостоятельно он их применяет.</w:t>
      </w:r>
    </w:p>
    <w:p w:rsidR="00017143" w:rsidRPr="00120CEB" w:rsidRDefault="00017143" w:rsidP="00772F7D">
      <w:pPr>
        <w:pStyle w:val="afd"/>
        <w:ind w:firstLine="708"/>
        <w:jc w:val="both"/>
        <w:rPr>
          <w:rFonts w:ascii="Times New Roman" w:hAnsi="Times New Roman"/>
          <w:bCs/>
          <w:sz w:val="24"/>
          <w:szCs w:val="24"/>
        </w:rPr>
      </w:pPr>
      <w:r w:rsidRPr="00120CEB">
        <w:rPr>
          <w:rFonts w:ascii="Times New Roman" w:hAnsi="Times New Roman"/>
          <w:bCs/>
          <w:sz w:val="24"/>
          <w:szCs w:val="24"/>
        </w:rPr>
        <w:t>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w:t>
      </w:r>
      <w:r w:rsidR="00CB5CFF">
        <w:rPr>
          <w:rFonts w:ascii="Times New Roman" w:hAnsi="Times New Roman"/>
          <w:bCs/>
          <w:sz w:val="24"/>
          <w:szCs w:val="24"/>
        </w:rPr>
        <w:t xml:space="preserve"> </w:t>
      </w:r>
      <w:r w:rsidRPr="00120CEB">
        <w:rPr>
          <w:rFonts w:ascii="Times New Roman" w:hAnsi="Times New Roman"/>
          <w:bCs/>
          <w:sz w:val="24"/>
          <w:szCs w:val="24"/>
        </w:rPr>
        <w:t xml:space="preserve">.Оценка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120CEB">
        <w:rPr>
          <w:rFonts w:ascii="Times New Roman" w:hAnsi="Times New Roman"/>
          <w:sz w:val="24"/>
          <w:szCs w:val="24"/>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r w:rsidRPr="00120CEB">
        <w:rPr>
          <w:rFonts w:ascii="Times New Roman" w:hAnsi="Times New Roman"/>
          <w:bCs/>
          <w:sz w:val="24"/>
          <w:szCs w:val="24"/>
        </w:rPr>
        <w:t xml:space="preserve">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017143" w:rsidRPr="00120CEB" w:rsidRDefault="00017143" w:rsidP="00772F7D">
      <w:pPr>
        <w:pStyle w:val="afd"/>
        <w:jc w:val="both"/>
        <w:rPr>
          <w:rFonts w:ascii="Times New Roman" w:hAnsi="Times New Roman"/>
          <w:b/>
          <w:sz w:val="24"/>
          <w:szCs w:val="24"/>
        </w:rPr>
      </w:pPr>
    </w:p>
    <w:p w:rsidR="00017143" w:rsidRPr="00120CEB" w:rsidRDefault="00017143" w:rsidP="00772F7D">
      <w:pPr>
        <w:pStyle w:val="afd"/>
        <w:jc w:val="both"/>
        <w:rPr>
          <w:rFonts w:ascii="Times New Roman" w:hAnsi="Times New Roman"/>
          <w:b/>
          <w:sz w:val="24"/>
          <w:szCs w:val="24"/>
        </w:rPr>
      </w:pPr>
      <w:r w:rsidRPr="00120CEB">
        <w:rPr>
          <w:rFonts w:ascii="Times New Roman" w:hAnsi="Times New Roman"/>
          <w:b/>
          <w:sz w:val="24"/>
          <w:szCs w:val="24"/>
        </w:rPr>
        <w:t>2. Содержательный раздел</w:t>
      </w:r>
    </w:p>
    <w:p w:rsidR="00017143" w:rsidRPr="00120CEB" w:rsidRDefault="00017143" w:rsidP="00772F7D">
      <w:pPr>
        <w:pStyle w:val="afd"/>
        <w:jc w:val="both"/>
        <w:rPr>
          <w:rFonts w:ascii="Times New Roman" w:hAnsi="Times New Roman"/>
          <w:b/>
          <w:sz w:val="24"/>
          <w:szCs w:val="24"/>
        </w:rPr>
      </w:pPr>
      <w:r w:rsidRPr="00120CEB">
        <w:rPr>
          <w:rFonts w:ascii="Times New Roman" w:hAnsi="Times New Roman"/>
          <w:b/>
          <w:sz w:val="24"/>
          <w:szCs w:val="24"/>
        </w:rPr>
        <w:t>2.1</w:t>
      </w:r>
      <w:r w:rsidRPr="00120CEB">
        <w:rPr>
          <w:rFonts w:ascii="Times New Roman" w:hAnsi="Times New Roman"/>
          <w:b/>
          <w:caps/>
          <w:spacing w:val="2"/>
          <w:sz w:val="24"/>
          <w:szCs w:val="24"/>
        </w:rPr>
        <w:t xml:space="preserve">. </w:t>
      </w:r>
      <w:r w:rsidRPr="00120CEB">
        <w:rPr>
          <w:rFonts w:ascii="Times New Roman" w:hAnsi="Times New Roman"/>
          <w:b/>
          <w:sz w:val="24"/>
          <w:szCs w:val="24"/>
        </w:rPr>
        <w:t>Программа формирования базовых учебных действий</w:t>
      </w:r>
    </w:p>
    <w:p w:rsidR="00017143" w:rsidRPr="00120CEB" w:rsidRDefault="00017143" w:rsidP="00772F7D">
      <w:pPr>
        <w:pStyle w:val="afd"/>
        <w:ind w:firstLine="708"/>
        <w:jc w:val="both"/>
        <w:rPr>
          <w:rFonts w:ascii="Times New Roman" w:hAnsi="Times New Roman"/>
          <w:sz w:val="24"/>
          <w:szCs w:val="24"/>
        </w:rPr>
      </w:pPr>
      <w:r w:rsidRPr="00120CEB">
        <w:rPr>
          <w:rFonts w:ascii="Times New Roman" w:hAnsi="Times New Roman"/>
          <w:sz w:val="24"/>
          <w:szCs w:val="24"/>
        </w:rPr>
        <w:t xml:space="preserve">Программа формирования базовых учебных действий у обучающихся </w:t>
      </w:r>
      <w:r w:rsidRPr="00120CEB">
        <w:rPr>
          <w:rFonts w:ascii="Times New Roman" w:hAnsi="Times New Roman"/>
          <w:bCs/>
          <w:sz w:val="24"/>
          <w:szCs w:val="24"/>
        </w:rPr>
        <w:t xml:space="preserve">с умеренной, тяжелой, глубокой умственной отсталостью, </w:t>
      </w:r>
      <w:r w:rsidRPr="00120CEB">
        <w:rPr>
          <w:rFonts w:ascii="Times New Roman" w:hAnsi="Times New Roman"/>
          <w:sz w:val="24"/>
          <w:szCs w:val="24"/>
        </w:rPr>
        <w:t xml:space="preserve">с ТМНР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задачи: </w:t>
      </w:r>
    </w:p>
    <w:p w:rsidR="00017143" w:rsidRPr="00120CEB" w:rsidRDefault="00017143" w:rsidP="00772F7D">
      <w:pPr>
        <w:pStyle w:val="afd"/>
        <w:ind w:firstLine="708"/>
        <w:jc w:val="both"/>
        <w:rPr>
          <w:rFonts w:ascii="Times New Roman" w:hAnsi="Times New Roman"/>
          <w:sz w:val="24"/>
          <w:szCs w:val="24"/>
        </w:rPr>
      </w:pPr>
      <w:r w:rsidRPr="00120CEB">
        <w:rPr>
          <w:rFonts w:ascii="Times New Roman" w:hAnsi="Times New Roman"/>
          <w:sz w:val="24"/>
          <w:szCs w:val="24"/>
        </w:rPr>
        <w:t>1. Подготовку ре</w:t>
      </w:r>
      <w:r w:rsidRPr="00120CEB">
        <w:rPr>
          <w:rFonts w:ascii="Times New Roman" w:hAnsi="Times New Roman"/>
          <w:sz w:val="24"/>
          <w:szCs w:val="24"/>
        </w:rPr>
        <w:softHyphen/>
        <w:t>бе</w:t>
      </w:r>
      <w:r w:rsidRPr="00120CEB">
        <w:rPr>
          <w:rFonts w:ascii="Times New Roman" w:hAnsi="Times New Roman"/>
          <w:sz w:val="24"/>
          <w:szCs w:val="24"/>
        </w:rPr>
        <w:softHyphen/>
        <w:t>н</w:t>
      </w:r>
      <w:r w:rsidRPr="00120CEB">
        <w:rPr>
          <w:rFonts w:ascii="Times New Roman" w:hAnsi="Times New Roman"/>
          <w:sz w:val="24"/>
          <w:szCs w:val="24"/>
        </w:rPr>
        <w:softHyphen/>
        <w:t>ка к на</w:t>
      </w:r>
      <w:r w:rsidRPr="00120CEB">
        <w:rPr>
          <w:rFonts w:ascii="Times New Roman" w:hAnsi="Times New Roman"/>
          <w:sz w:val="24"/>
          <w:szCs w:val="24"/>
        </w:rPr>
        <w:softHyphen/>
        <w:t>хождению и обучению в среде сверстников, к эмоциональному, ко</w:t>
      </w:r>
      <w:r w:rsidRPr="00120CEB">
        <w:rPr>
          <w:rFonts w:ascii="Times New Roman" w:hAnsi="Times New Roman"/>
          <w:sz w:val="24"/>
          <w:szCs w:val="24"/>
        </w:rPr>
        <w:softHyphen/>
        <w:t>м</w:t>
      </w:r>
      <w:r w:rsidRPr="00120CEB">
        <w:rPr>
          <w:rFonts w:ascii="Times New Roman" w:hAnsi="Times New Roman"/>
          <w:sz w:val="24"/>
          <w:szCs w:val="24"/>
        </w:rPr>
        <w:softHyphen/>
        <w:t>му</w:t>
      </w:r>
      <w:r w:rsidRPr="00120CEB">
        <w:rPr>
          <w:rFonts w:ascii="Times New Roman" w:hAnsi="Times New Roman"/>
          <w:sz w:val="24"/>
          <w:szCs w:val="24"/>
        </w:rPr>
        <w:softHyphen/>
        <w:t>ни</w:t>
      </w:r>
      <w:r w:rsidRPr="00120CEB">
        <w:rPr>
          <w:rFonts w:ascii="Times New Roman" w:hAnsi="Times New Roman"/>
          <w:sz w:val="24"/>
          <w:szCs w:val="24"/>
        </w:rPr>
        <w:softHyphen/>
        <w:t>ка</w:t>
      </w:r>
      <w:r w:rsidRPr="00120CEB">
        <w:rPr>
          <w:rFonts w:ascii="Times New Roman" w:hAnsi="Times New Roman"/>
          <w:sz w:val="24"/>
          <w:szCs w:val="24"/>
        </w:rPr>
        <w:softHyphen/>
        <w:t>ти</w:t>
      </w:r>
      <w:r w:rsidRPr="00120CEB">
        <w:rPr>
          <w:rFonts w:ascii="Times New Roman" w:hAnsi="Times New Roman"/>
          <w:sz w:val="24"/>
          <w:szCs w:val="24"/>
        </w:rPr>
        <w:softHyphen/>
        <w:t>вному взаимодействию с группой обучающихся.</w:t>
      </w:r>
    </w:p>
    <w:p w:rsidR="00017143" w:rsidRPr="00120CEB" w:rsidRDefault="00017143" w:rsidP="00772F7D">
      <w:pPr>
        <w:pStyle w:val="afd"/>
        <w:numPr>
          <w:ilvl w:val="0"/>
          <w:numId w:val="48"/>
        </w:numPr>
        <w:suppressAutoHyphens w:val="0"/>
        <w:jc w:val="both"/>
        <w:rPr>
          <w:rFonts w:ascii="Times New Roman" w:hAnsi="Times New Roman"/>
          <w:sz w:val="24"/>
          <w:szCs w:val="24"/>
        </w:rPr>
      </w:pPr>
      <w:r w:rsidRPr="00120CEB">
        <w:rPr>
          <w:rFonts w:ascii="Times New Roman" w:hAnsi="Times New Roman"/>
          <w:sz w:val="24"/>
          <w:szCs w:val="24"/>
        </w:rPr>
        <w:t xml:space="preserve">Формирование учебного поведения:  </w:t>
      </w:r>
    </w:p>
    <w:p w:rsidR="00017143" w:rsidRPr="00120CEB" w:rsidRDefault="00017143" w:rsidP="00772F7D">
      <w:pPr>
        <w:pStyle w:val="afd"/>
        <w:numPr>
          <w:ilvl w:val="0"/>
          <w:numId w:val="31"/>
        </w:numPr>
        <w:suppressAutoHyphens w:val="0"/>
        <w:jc w:val="both"/>
        <w:rPr>
          <w:rFonts w:ascii="Times New Roman" w:hAnsi="Times New Roman"/>
          <w:sz w:val="24"/>
          <w:szCs w:val="24"/>
        </w:rPr>
      </w:pPr>
      <w:r w:rsidRPr="00120CEB">
        <w:rPr>
          <w:rFonts w:ascii="Times New Roman" w:hAnsi="Times New Roman"/>
          <w:sz w:val="24"/>
          <w:szCs w:val="24"/>
        </w:rPr>
        <w:t>направленность взгляда (на говорящего взрослого, на задание);</w:t>
      </w:r>
    </w:p>
    <w:p w:rsidR="00017143" w:rsidRPr="00120CEB" w:rsidRDefault="00017143" w:rsidP="00772F7D">
      <w:pPr>
        <w:pStyle w:val="afd"/>
        <w:numPr>
          <w:ilvl w:val="0"/>
          <w:numId w:val="31"/>
        </w:numPr>
        <w:suppressAutoHyphens w:val="0"/>
        <w:jc w:val="both"/>
        <w:rPr>
          <w:rFonts w:ascii="Times New Roman" w:hAnsi="Times New Roman"/>
          <w:sz w:val="24"/>
          <w:szCs w:val="24"/>
        </w:rPr>
      </w:pPr>
      <w:r w:rsidRPr="00120CEB">
        <w:rPr>
          <w:rFonts w:ascii="Times New Roman" w:hAnsi="Times New Roman"/>
          <w:sz w:val="24"/>
          <w:szCs w:val="24"/>
        </w:rPr>
        <w:t xml:space="preserve">умение выполнять инструкции педагога; </w:t>
      </w:r>
    </w:p>
    <w:p w:rsidR="00017143" w:rsidRPr="00120CEB" w:rsidRDefault="00017143" w:rsidP="00772F7D">
      <w:pPr>
        <w:pStyle w:val="afd"/>
        <w:numPr>
          <w:ilvl w:val="0"/>
          <w:numId w:val="31"/>
        </w:numPr>
        <w:suppressAutoHyphens w:val="0"/>
        <w:jc w:val="both"/>
        <w:rPr>
          <w:rFonts w:ascii="Times New Roman" w:hAnsi="Times New Roman"/>
          <w:sz w:val="24"/>
          <w:szCs w:val="24"/>
        </w:rPr>
      </w:pPr>
      <w:r w:rsidRPr="00120CEB">
        <w:rPr>
          <w:rFonts w:ascii="Times New Roman" w:hAnsi="Times New Roman"/>
          <w:sz w:val="24"/>
          <w:szCs w:val="24"/>
        </w:rPr>
        <w:t>использование по назначению учебных материалов;</w:t>
      </w:r>
    </w:p>
    <w:p w:rsidR="00017143" w:rsidRPr="00120CEB" w:rsidRDefault="00017143" w:rsidP="00772F7D">
      <w:pPr>
        <w:pStyle w:val="afd"/>
        <w:numPr>
          <w:ilvl w:val="0"/>
          <w:numId w:val="31"/>
        </w:numPr>
        <w:suppressAutoHyphens w:val="0"/>
        <w:jc w:val="both"/>
        <w:rPr>
          <w:rFonts w:ascii="Times New Roman" w:hAnsi="Times New Roman"/>
          <w:sz w:val="24"/>
          <w:szCs w:val="24"/>
        </w:rPr>
      </w:pPr>
      <w:r w:rsidRPr="00120CEB">
        <w:rPr>
          <w:rFonts w:ascii="Times New Roman" w:hAnsi="Times New Roman"/>
          <w:sz w:val="24"/>
          <w:szCs w:val="24"/>
        </w:rPr>
        <w:t xml:space="preserve">умение выполнять действия по образцу и по подражанию. </w:t>
      </w:r>
    </w:p>
    <w:p w:rsidR="00017143" w:rsidRPr="00120CEB" w:rsidRDefault="00017143" w:rsidP="00772F7D">
      <w:pPr>
        <w:pStyle w:val="afd"/>
        <w:ind w:firstLine="708"/>
        <w:jc w:val="both"/>
        <w:rPr>
          <w:rFonts w:ascii="Times New Roman" w:hAnsi="Times New Roman"/>
          <w:sz w:val="24"/>
          <w:szCs w:val="24"/>
        </w:rPr>
      </w:pPr>
      <w:r w:rsidRPr="00120CEB">
        <w:rPr>
          <w:rFonts w:ascii="Times New Roman" w:hAnsi="Times New Roman"/>
          <w:sz w:val="24"/>
          <w:szCs w:val="24"/>
        </w:rPr>
        <w:t xml:space="preserve">3. Формирование умения выполнять задание: </w:t>
      </w:r>
    </w:p>
    <w:p w:rsidR="00017143" w:rsidRPr="00120CEB" w:rsidRDefault="00017143" w:rsidP="00772F7D">
      <w:pPr>
        <w:pStyle w:val="afd"/>
        <w:numPr>
          <w:ilvl w:val="0"/>
          <w:numId w:val="32"/>
        </w:numPr>
        <w:suppressAutoHyphens w:val="0"/>
        <w:jc w:val="both"/>
        <w:rPr>
          <w:rFonts w:ascii="Times New Roman" w:hAnsi="Times New Roman"/>
          <w:sz w:val="24"/>
          <w:szCs w:val="24"/>
        </w:rPr>
      </w:pPr>
      <w:r w:rsidRPr="00120CEB">
        <w:rPr>
          <w:rFonts w:ascii="Times New Roman" w:hAnsi="Times New Roman"/>
          <w:sz w:val="24"/>
          <w:szCs w:val="24"/>
        </w:rPr>
        <w:t xml:space="preserve">в течение определенного периода времени, </w:t>
      </w:r>
    </w:p>
    <w:p w:rsidR="00017143" w:rsidRPr="00120CEB" w:rsidRDefault="00017143" w:rsidP="00772F7D">
      <w:pPr>
        <w:pStyle w:val="afd"/>
        <w:numPr>
          <w:ilvl w:val="0"/>
          <w:numId w:val="32"/>
        </w:numPr>
        <w:suppressAutoHyphens w:val="0"/>
        <w:jc w:val="both"/>
        <w:rPr>
          <w:rFonts w:ascii="Times New Roman" w:hAnsi="Times New Roman"/>
          <w:sz w:val="24"/>
          <w:szCs w:val="24"/>
        </w:rPr>
      </w:pPr>
      <w:r w:rsidRPr="00120CEB">
        <w:rPr>
          <w:rFonts w:ascii="Times New Roman" w:hAnsi="Times New Roman"/>
          <w:sz w:val="24"/>
          <w:szCs w:val="24"/>
        </w:rPr>
        <w:t>от начала до конца,</w:t>
      </w:r>
    </w:p>
    <w:p w:rsidR="00017143" w:rsidRPr="00120CEB" w:rsidRDefault="00017143" w:rsidP="00772F7D">
      <w:pPr>
        <w:pStyle w:val="afd"/>
        <w:numPr>
          <w:ilvl w:val="0"/>
          <w:numId w:val="32"/>
        </w:numPr>
        <w:suppressAutoHyphens w:val="0"/>
        <w:jc w:val="both"/>
        <w:rPr>
          <w:rFonts w:ascii="Times New Roman" w:hAnsi="Times New Roman"/>
          <w:sz w:val="24"/>
          <w:szCs w:val="24"/>
        </w:rPr>
      </w:pPr>
      <w:r w:rsidRPr="00120CEB">
        <w:rPr>
          <w:rFonts w:ascii="Times New Roman" w:hAnsi="Times New Roman"/>
          <w:sz w:val="24"/>
          <w:szCs w:val="24"/>
        </w:rPr>
        <w:t xml:space="preserve">с заданными качественными параметрами. </w:t>
      </w:r>
    </w:p>
    <w:p w:rsidR="00017143" w:rsidRPr="00120CEB" w:rsidRDefault="00017143" w:rsidP="00772F7D">
      <w:pPr>
        <w:pStyle w:val="afd"/>
        <w:ind w:firstLine="708"/>
        <w:jc w:val="both"/>
        <w:rPr>
          <w:rFonts w:ascii="Times New Roman" w:hAnsi="Times New Roman"/>
          <w:sz w:val="24"/>
          <w:szCs w:val="24"/>
        </w:rPr>
      </w:pPr>
      <w:r w:rsidRPr="00120CEB">
        <w:rPr>
          <w:rFonts w:ascii="Times New Roman" w:hAnsi="Times New Roman"/>
          <w:sz w:val="24"/>
          <w:szCs w:val="24"/>
        </w:rPr>
        <w:t xml:space="preserve">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017143" w:rsidRPr="00120CEB" w:rsidRDefault="00017143" w:rsidP="00772F7D">
      <w:pPr>
        <w:pStyle w:val="afd"/>
        <w:ind w:firstLine="708"/>
        <w:jc w:val="both"/>
        <w:rPr>
          <w:rFonts w:ascii="Times New Roman" w:hAnsi="Times New Roman"/>
          <w:sz w:val="24"/>
          <w:szCs w:val="24"/>
        </w:rPr>
      </w:pPr>
      <w:r w:rsidRPr="00120CEB">
        <w:rPr>
          <w:rFonts w:ascii="Times New Roman" w:hAnsi="Times New Roman"/>
          <w:sz w:val="24"/>
          <w:szCs w:val="24"/>
        </w:rPr>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017143" w:rsidRPr="00581620" w:rsidRDefault="00017143" w:rsidP="00772F7D">
      <w:pPr>
        <w:pStyle w:val="afd"/>
        <w:jc w:val="both"/>
        <w:rPr>
          <w:rFonts w:ascii="Times New Roman" w:hAnsi="Times New Roman"/>
          <w:b/>
          <w:sz w:val="24"/>
          <w:szCs w:val="24"/>
          <w:highlight w:val="yellow"/>
        </w:rPr>
      </w:pPr>
    </w:p>
    <w:p w:rsidR="00017143" w:rsidRPr="00B95B44" w:rsidRDefault="00017143" w:rsidP="00772F7D">
      <w:pPr>
        <w:pStyle w:val="afd"/>
        <w:jc w:val="both"/>
        <w:rPr>
          <w:rFonts w:ascii="Times New Roman" w:hAnsi="Times New Roman"/>
          <w:b/>
          <w:sz w:val="24"/>
          <w:szCs w:val="24"/>
        </w:rPr>
      </w:pPr>
      <w:r w:rsidRPr="00B95B44">
        <w:rPr>
          <w:rFonts w:ascii="Times New Roman" w:hAnsi="Times New Roman"/>
          <w:b/>
          <w:sz w:val="24"/>
          <w:szCs w:val="24"/>
        </w:rPr>
        <w:t>2.2.Программы учебных предметов, курсов коррекционно-развивающей области</w:t>
      </w:r>
    </w:p>
    <w:p w:rsidR="00017143" w:rsidRPr="00B95B44" w:rsidRDefault="00017143" w:rsidP="00772F7D">
      <w:pPr>
        <w:pStyle w:val="afd"/>
        <w:jc w:val="both"/>
        <w:rPr>
          <w:rFonts w:ascii="Times New Roman" w:hAnsi="Times New Roman"/>
          <w:b/>
          <w:sz w:val="24"/>
          <w:szCs w:val="24"/>
        </w:rPr>
      </w:pPr>
      <w:r w:rsidRPr="00B95B44">
        <w:rPr>
          <w:rFonts w:ascii="Times New Roman" w:hAnsi="Times New Roman"/>
          <w:b/>
          <w:sz w:val="24"/>
          <w:szCs w:val="24"/>
          <w:lang w:val="en-US"/>
        </w:rPr>
        <w:t>I</w:t>
      </w:r>
      <w:r w:rsidRPr="00B95B44">
        <w:rPr>
          <w:rFonts w:ascii="Times New Roman" w:hAnsi="Times New Roman"/>
          <w:b/>
          <w:sz w:val="24"/>
          <w:szCs w:val="24"/>
        </w:rPr>
        <w:t xml:space="preserve">. </w:t>
      </w:r>
      <w:r w:rsidR="007D2720" w:rsidRPr="00B95B44">
        <w:rPr>
          <w:rFonts w:ascii="Times New Roman" w:hAnsi="Times New Roman"/>
          <w:b/>
          <w:sz w:val="24"/>
          <w:szCs w:val="24"/>
        </w:rPr>
        <w:t>Речь и альтернативная коммуникация</w:t>
      </w:r>
    </w:p>
    <w:p w:rsidR="00017143" w:rsidRPr="00B95B44" w:rsidRDefault="007D2720" w:rsidP="00772F7D">
      <w:pPr>
        <w:pStyle w:val="afd"/>
        <w:jc w:val="both"/>
        <w:rPr>
          <w:rFonts w:ascii="Times New Roman" w:hAnsi="Times New Roman"/>
          <w:b/>
          <w:sz w:val="24"/>
          <w:szCs w:val="24"/>
        </w:rPr>
      </w:pPr>
      <w:r>
        <w:rPr>
          <w:rFonts w:ascii="Times New Roman" w:hAnsi="Times New Roman"/>
          <w:b/>
          <w:sz w:val="24"/>
          <w:szCs w:val="24"/>
        </w:rPr>
        <w:t>Пояснительная записка</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B95B44">
        <w:rPr>
          <w:rFonts w:ascii="Times New Roman" w:hAnsi="Times New Roman"/>
          <w:sz w:val="24"/>
          <w:szCs w:val="24"/>
          <w:shd w:val="clear" w:color="auto" w:fill="FFFFFF"/>
        </w:rPr>
        <w:t>изические ограничения</w:t>
      </w:r>
      <w:r w:rsidRPr="00B95B44">
        <w:rPr>
          <w:rFonts w:ascii="Times New Roman" w:hAnsi="Times New Roman"/>
          <w:sz w:val="24"/>
          <w:szCs w:val="24"/>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017143" w:rsidRPr="00B95B44" w:rsidRDefault="00017143" w:rsidP="00772F7D">
      <w:pPr>
        <w:pStyle w:val="afd"/>
        <w:ind w:firstLine="708"/>
        <w:jc w:val="both"/>
        <w:rPr>
          <w:rFonts w:ascii="Times New Roman" w:hAnsi="Times New Roman"/>
          <w:sz w:val="24"/>
          <w:szCs w:val="24"/>
          <w:shd w:val="clear" w:color="auto" w:fill="FFFF00"/>
        </w:rPr>
      </w:pPr>
      <w:r w:rsidRPr="00B95B44">
        <w:rPr>
          <w:rFonts w:ascii="Times New Roman" w:hAnsi="Times New Roman"/>
          <w:bCs/>
          <w:sz w:val="24"/>
          <w:szCs w:val="24"/>
        </w:rPr>
        <w:t xml:space="preserve">Цель обучения – </w:t>
      </w:r>
      <w:r w:rsidRPr="00B95B44">
        <w:rPr>
          <w:rFonts w:ascii="Times New Roman" w:hAnsi="Times New Roman"/>
          <w:sz w:val="24"/>
          <w:szCs w:val="24"/>
        </w:rPr>
        <w:t>формирование коммуникативных и речевых навыковс использованием средств вербальной и невербальной коммуникации, умения пользоваться ими в процессе социального взаимодействия.</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Содержание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017143" w:rsidRPr="00B95B44" w:rsidRDefault="00017143" w:rsidP="00772F7D">
      <w:pPr>
        <w:pStyle w:val="afd"/>
        <w:jc w:val="both"/>
        <w:rPr>
          <w:rFonts w:ascii="Times New Roman" w:hAnsi="Times New Roman"/>
          <w:sz w:val="24"/>
          <w:szCs w:val="24"/>
        </w:rPr>
      </w:pPr>
      <w:r w:rsidRPr="00B95B44">
        <w:rPr>
          <w:rFonts w:ascii="Times New Roman" w:hAnsi="Times New Roman"/>
          <w:sz w:val="24"/>
          <w:szCs w:val="24"/>
        </w:rPr>
        <w:tab/>
        <w:t>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 xml:space="preserve">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импрессивной речи и экспрессивной проводится параллельно. </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Раздел  «Чтение и письмо» включает глобальное чтение, предпосылки к осмысленному чтению и письму, начальные навыки чтения и письма.</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 xml:space="preserve">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 xml:space="preserve">Материально-техническое оснащение учебного предмета «Общение» включает: </w:t>
      </w:r>
    </w:p>
    <w:p w:rsidR="00017143" w:rsidRPr="00B95B44" w:rsidRDefault="00017143" w:rsidP="00772F7D">
      <w:pPr>
        <w:pStyle w:val="afd"/>
        <w:numPr>
          <w:ilvl w:val="0"/>
          <w:numId w:val="33"/>
        </w:numPr>
        <w:suppressAutoHyphens w:val="0"/>
        <w:jc w:val="both"/>
        <w:rPr>
          <w:rFonts w:ascii="Times New Roman" w:hAnsi="Times New Roman"/>
          <w:sz w:val="24"/>
          <w:szCs w:val="24"/>
        </w:rPr>
      </w:pPr>
      <w:r w:rsidRPr="00B95B44">
        <w:rPr>
          <w:rFonts w:ascii="Times New Roman" w:hAnsi="Times New Roman"/>
          <w:sz w:val="24"/>
          <w:szCs w:val="24"/>
        </w:rPr>
        <w:t>графические средства для альтернативной коммуникации:</w:t>
      </w:r>
      <w:r w:rsidRPr="00B95B44">
        <w:rPr>
          <w:rFonts w:ascii="Times New Roman" w:eastAsia="ArialMT" w:hAnsi="Times New Roman"/>
          <w:sz w:val="24"/>
          <w:szCs w:val="24"/>
        </w:rPr>
        <w:t xml:space="preserve"> таблицы букв, </w:t>
      </w:r>
      <w:r w:rsidRPr="00B95B44">
        <w:rPr>
          <w:rFonts w:ascii="Times New Roman" w:hAnsi="Times New Roman"/>
          <w:sz w:val="24"/>
          <w:szCs w:val="24"/>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017143" w:rsidRPr="00B95B44" w:rsidRDefault="00017143" w:rsidP="00772F7D">
      <w:pPr>
        <w:pStyle w:val="afd"/>
        <w:numPr>
          <w:ilvl w:val="0"/>
          <w:numId w:val="33"/>
        </w:numPr>
        <w:suppressAutoHyphens w:val="0"/>
        <w:jc w:val="both"/>
        <w:rPr>
          <w:rFonts w:ascii="Times New Roman" w:hAnsi="Times New Roman"/>
          <w:sz w:val="24"/>
          <w:szCs w:val="24"/>
        </w:rPr>
      </w:pPr>
      <w:r w:rsidRPr="00B95B44">
        <w:rPr>
          <w:rFonts w:ascii="Times New Roman" w:hAnsi="Times New Roman"/>
          <w:sz w:val="24"/>
          <w:szCs w:val="24"/>
        </w:rPr>
        <w:t>аудио и видеоматериалы.</w:t>
      </w:r>
    </w:p>
    <w:p w:rsidR="00017143" w:rsidRPr="00581620" w:rsidRDefault="00017143" w:rsidP="00772F7D">
      <w:pPr>
        <w:pStyle w:val="afd"/>
        <w:jc w:val="both"/>
        <w:rPr>
          <w:rFonts w:ascii="Times New Roman" w:hAnsi="Times New Roman"/>
          <w:b/>
          <w:sz w:val="24"/>
          <w:szCs w:val="24"/>
          <w:highlight w:val="yellow"/>
        </w:rPr>
      </w:pPr>
    </w:p>
    <w:p w:rsidR="00017143" w:rsidRPr="00B95B44" w:rsidRDefault="00017143" w:rsidP="00772F7D">
      <w:pPr>
        <w:pStyle w:val="afd"/>
        <w:jc w:val="both"/>
        <w:rPr>
          <w:rFonts w:ascii="Times New Roman" w:hAnsi="Times New Roman"/>
          <w:b/>
          <w:sz w:val="24"/>
          <w:szCs w:val="24"/>
        </w:rPr>
      </w:pPr>
      <w:r w:rsidRPr="00B95B44">
        <w:rPr>
          <w:rFonts w:ascii="Times New Roman" w:hAnsi="Times New Roman"/>
          <w:b/>
          <w:sz w:val="24"/>
          <w:szCs w:val="24"/>
        </w:rPr>
        <w:t>Примерное содержание предмета</w:t>
      </w:r>
    </w:p>
    <w:p w:rsidR="00017143" w:rsidRPr="00B95B44" w:rsidRDefault="00017143" w:rsidP="00772F7D">
      <w:pPr>
        <w:pStyle w:val="afd"/>
        <w:jc w:val="both"/>
        <w:rPr>
          <w:rFonts w:ascii="Times New Roman" w:hAnsi="Times New Roman"/>
          <w:b/>
          <w:i/>
          <w:sz w:val="24"/>
          <w:szCs w:val="24"/>
        </w:rPr>
      </w:pPr>
      <w:r w:rsidRPr="00B95B44">
        <w:rPr>
          <w:rFonts w:ascii="Times New Roman" w:hAnsi="Times New Roman"/>
          <w:b/>
          <w:i/>
          <w:sz w:val="24"/>
          <w:szCs w:val="24"/>
        </w:rPr>
        <w:t>Коммуникация</w:t>
      </w:r>
    </w:p>
    <w:p w:rsidR="00017143" w:rsidRPr="00B95B44" w:rsidRDefault="00017143" w:rsidP="00772F7D">
      <w:pPr>
        <w:spacing w:line="240" w:lineRule="auto"/>
        <w:jc w:val="both"/>
        <w:rPr>
          <w:rFonts w:ascii="Times New Roman" w:hAnsi="Times New Roman"/>
          <w:i/>
          <w:sz w:val="24"/>
          <w:szCs w:val="24"/>
        </w:rPr>
      </w:pPr>
      <w:r w:rsidRPr="00B95B44">
        <w:rPr>
          <w:rFonts w:ascii="Times New Roman" w:hAnsi="Times New Roman"/>
          <w:i/>
          <w:sz w:val="24"/>
          <w:szCs w:val="24"/>
        </w:rPr>
        <w:t>Коммуникация с использованием вербальных средств.</w:t>
      </w:r>
    </w:p>
    <w:p w:rsidR="00017143" w:rsidRPr="00B95B44" w:rsidRDefault="00017143" w:rsidP="00772F7D">
      <w:pPr>
        <w:pStyle w:val="afd"/>
        <w:ind w:firstLine="708"/>
        <w:jc w:val="both"/>
        <w:rPr>
          <w:rFonts w:ascii="Times New Roman" w:hAnsi="Times New Roman"/>
          <w:i/>
          <w:sz w:val="24"/>
          <w:szCs w:val="24"/>
          <w:u w:val="single"/>
        </w:rPr>
      </w:pPr>
      <w:r w:rsidRPr="00B95B44">
        <w:rPr>
          <w:rFonts w:ascii="Times New Roman" w:hAnsi="Times New Roman"/>
          <w:sz w:val="24"/>
          <w:szCs w:val="24"/>
        </w:rPr>
        <w:t xml:space="preserve">Установление контакта с собеседником: установление зрительного контакта с собеседником, учет эмоционального состояния собеседника. </w:t>
      </w:r>
      <w:r w:rsidRPr="00B95B44">
        <w:rPr>
          <w:rFonts w:ascii="Times New Roman" w:hAnsi="Times New Roman"/>
          <w:kern w:val="2"/>
          <w:sz w:val="24"/>
          <w:szCs w:val="24"/>
        </w:rPr>
        <w:t>Реагирование на собственное имя.</w:t>
      </w:r>
      <w:r w:rsidR="00CB5CFF">
        <w:rPr>
          <w:rFonts w:ascii="Times New Roman" w:hAnsi="Times New Roman"/>
          <w:kern w:val="2"/>
          <w:sz w:val="24"/>
          <w:szCs w:val="24"/>
        </w:rPr>
        <w:t xml:space="preserve"> </w:t>
      </w:r>
      <w:r w:rsidRPr="00B95B44">
        <w:rPr>
          <w:rFonts w:ascii="Times New Roman" w:hAnsi="Times New Roman"/>
          <w:kern w:val="2"/>
          <w:sz w:val="24"/>
          <w:szCs w:val="24"/>
        </w:rPr>
        <w:t>П</w:t>
      </w:r>
      <w:r w:rsidRPr="00B95B44">
        <w:rPr>
          <w:rFonts w:ascii="Times New Roman" w:hAnsi="Times New Roman"/>
          <w:sz w:val="24"/>
          <w:szCs w:val="24"/>
        </w:rPr>
        <w:t xml:space="preserve">риветствие собеседника звуком (словом, предложением). Привлечение к себе внимания </w:t>
      </w:r>
      <w:r w:rsidRPr="00B95B44">
        <w:rPr>
          <w:rFonts w:ascii="Times New Roman" w:hAnsi="Times New Roman"/>
          <w:color w:val="000000"/>
          <w:sz w:val="24"/>
          <w:szCs w:val="24"/>
        </w:rPr>
        <w:t>звуком (словом, предложением).</w:t>
      </w:r>
      <w:r w:rsidRPr="00B95B44">
        <w:rPr>
          <w:rFonts w:ascii="Times New Roman" w:hAnsi="Times New Roman"/>
          <w:sz w:val="24"/>
          <w:szCs w:val="24"/>
        </w:rPr>
        <w:t xml:space="preserve"> Выражение своих желаний</w:t>
      </w:r>
      <w:r w:rsidRPr="00B95B44">
        <w:rPr>
          <w:rFonts w:ascii="Times New Roman" w:hAnsi="Times New Roman"/>
          <w:color w:val="000000"/>
          <w:sz w:val="24"/>
          <w:szCs w:val="24"/>
        </w:rPr>
        <w:t xml:space="preserve"> звуком (словом, предложением).</w:t>
      </w:r>
      <w:r w:rsidRPr="00B95B44">
        <w:rPr>
          <w:rFonts w:ascii="Times New Roman" w:hAnsi="Times New Roman"/>
          <w:sz w:val="24"/>
          <w:szCs w:val="24"/>
        </w:rPr>
        <w:t xml:space="preserve"> Обращение с просьбой о помощи, выражая её звуком (</w:t>
      </w:r>
      <w:r w:rsidRPr="00B95B44">
        <w:rPr>
          <w:rFonts w:ascii="Times New Roman" w:hAnsi="Times New Roman"/>
          <w:color w:val="000000"/>
          <w:sz w:val="24"/>
          <w:szCs w:val="24"/>
        </w:rPr>
        <w:t>словом, предложением).</w:t>
      </w:r>
      <w:r w:rsidRPr="00B95B44">
        <w:rPr>
          <w:rFonts w:ascii="Times New Roman" w:hAnsi="Times New Roman"/>
          <w:sz w:val="24"/>
          <w:szCs w:val="24"/>
        </w:rPr>
        <w:t xml:space="preserve">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017143" w:rsidRPr="00B95B44" w:rsidRDefault="00017143" w:rsidP="00772F7D">
      <w:pPr>
        <w:pStyle w:val="afd"/>
        <w:jc w:val="both"/>
        <w:rPr>
          <w:rFonts w:ascii="Times New Roman" w:hAnsi="Times New Roman"/>
          <w:i/>
          <w:sz w:val="24"/>
          <w:szCs w:val="24"/>
        </w:rPr>
      </w:pPr>
      <w:r w:rsidRPr="00B95B44">
        <w:rPr>
          <w:rFonts w:ascii="Times New Roman" w:hAnsi="Times New Roman"/>
          <w:i/>
          <w:sz w:val="24"/>
          <w:szCs w:val="24"/>
        </w:rPr>
        <w:t>Коммуникация с использованием невербальных средств.</w:t>
      </w:r>
    </w:p>
    <w:p w:rsidR="007656EC"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w:t>
      </w:r>
      <w:r w:rsidR="00CB5CFF">
        <w:rPr>
          <w:rFonts w:ascii="Times New Roman" w:hAnsi="Times New Roman"/>
          <w:sz w:val="24"/>
          <w:szCs w:val="24"/>
        </w:rPr>
        <w:t xml:space="preserve"> </w:t>
      </w:r>
      <w:r w:rsidRPr="00B95B44">
        <w:rPr>
          <w:rFonts w:ascii="Times New Roman" w:hAnsi="Times New Roman"/>
          <w:sz w:val="24"/>
          <w:szCs w:val="24"/>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017143" w:rsidRPr="005A3846" w:rsidRDefault="00017143" w:rsidP="00772F7D">
      <w:pPr>
        <w:pStyle w:val="afd"/>
        <w:jc w:val="both"/>
        <w:rPr>
          <w:rFonts w:ascii="Times New Roman" w:hAnsi="Times New Roman"/>
          <w:b/>
          <w:i/>
          <w:color w:val="FF0000"/>
          <w:sz w:val="24"/>
          <w:szCs w:val="24"/>
        </w:rPr>
      </w:pPr>
    </w:p>
    <w:p w:rsidR="00017143" w:rsidRPr="00B95B44" w:rsidRDefault="00017143" w:rsidP="00772F7D">
      <w:pPr>
        <w:pStyle w:val="afd"/>
        <w:jc w:val="both"/>
        <w:rPr>
          <w:rFonts w:ascii="Times New Roman" w:hAnsi="Times New Roman"/>
          <w:b/>
          <w:i/>
          <w:sz w:val="24"/>
          <w:szCs w:val="24"/>
        </w:rPr>
      </w:pPr>
      <w:r w:rsidRPr="00B95B44">
        <w:rPr>
          <w:rFonts w:ascii="Times New Roman" w:hAnsi="Times New Roman"/>
          <w:b/>
          <w:i/>
          <w:sz w:val="24"/>
          <w:szCs w:val="24"/>
        </w:rPr>
        <w:t xml:space="preserve">Развитие речи </w:t>
      </w:r>
    </w:p>
    <w:p w:rsidR="00017143" w:rsidRPr="00B95B44" w:rsidRDefault="00017143" w:rsidP="00772F7D">
      <w:pPr>
        <w:pStyle w:val="afd"/>
        <w:jc w:val="both"/>
        <w:rPr>
          <w:rFonts w:ascii="Times New Roman" w:hAnsi="Times New Roman"/>
          <w:b/>
          <w:i/>
          <w:sz w:val="24"/>
          <w:szCs w:val="24"/>
        </w:rPr>
      </w:pPr>
      <w:r w:rsidRPr="00B95B44">
        <w:rPr>
          <w:rFonts w:ascii="Times New Roman" w:hAnsi="Times New Roman"/>
          <w:b/>
          <w:i/>
          <w:sz w:val="24"/>
          <w:szCs w:val="24"/>
        </w:rPr>
        <w:t>средствами вербальной и невербальной коммуникации</w:t>
      </w:r>
    </w:p>
    <w:p w:rsidR="00017143" w:rsidRPr="00B95B44" w:rsidRDefault="00017143" w:rsidP="00772F7D">
      <w:pPr>
        <w:spacing w:line="240" w:lineRule="auto"/>
        <w:jc w:val="both"/>
        <w:rPr>
          <w:rFonts w:ascii="Times New Roman" w:hAnsi="Times New Roman"/>
          <w:i/>
          <w:sz w:val="24"/>
          <w:szCs w:val="24"/>
        </w:rPr>
      </w:pPr>
      <w:r w:rsidRPr="00B95B44">
        <w:rPr>
          <w:rFonts w:ascii="Times New Roman" w:hAnsi="Times New Roman"/>
          <w:i/>
          <w:sz w:val="24"/>
          <w:szCs w:val="24"/>
        </w:rPr>
        <w:t>Импрессивная речь.</w:t>
      </w:r>
    </w:p>
    <w:p w:rsidR="00017143" w:rsidRPr="00B95B44" w:rsidRDefault="00017143" w:rsidP="00772F7D">
      <w:pPr>
        <w:spacing w:line="240" w:lineRule="auto"/>
        <w:ind w:firstLine="708"/>
        <w:jc w:val="both"/>
        <w:rPr>
          <w:rFonts w:ascii="Times New Roman" w:hAnsi="Times New Roman"/>
          <w:b/>
          <w:kern w:val="0"/>
          <w:sz w:val="24"/>
          <w:szCs w:val="24"/>
        </w:rPr>
      </w:pPr>
      <w:r w:rsidRPr="00B95B44">
        <w:rPr>
          <w:rFonts w:ascii="Times New Roman" w:hAnsi="Times New Roman"/>
          <w:bCs/>
          <w:kern w:val="2"/>
          <w:sz w:val="24"/>
          <w:szCs w:val="24"/>
        </w:rPr>
        <w:t xml:space="preserve">Понимание простых по звуковому составу слов </w:t>
      </w:r>
      <w:r w:rsidRPr="00B95B44">
        <w:rPr>
          <w:rFonts w:ascii="Times New Roman" w:hAnsi="Times New Roman"/>
          <w:color w:val="000000"/>
          <w:sz w:val="24"/>
          <w:szCs w:val="24"/>
        </w:rPr>
        <w:t>(мама, папа, дядя и др.).</w:t>
      </w:r>
      <w:r w:rsidRPr="00B95B44">
        <w:rPr>
          <w:rFonts w:ascii="Times New Roman" w:hAnsi="Times New Roman"/>
          <w:bCs/>
          <w:kern w:val="2"/>
          <w:sz w:val="24"/>
          <w:szCs w:val="24"/>
        </w:rPr>
        <w:t>Реагирование на собственное имя.</w:t>
      </w:r>
      <w:r w:rsidR="00CB5CFF">
        <w:rPr>
          <w:rFonts w:ascii="Times New Roman" w:hAnsi="Times New Roman"/>
          <w:bCs/>
          <w:kern w:val="2"/>
          <w:sz w:val="24"/>
          <w:szCs w:val="24"/>
        </w:rPr>
        <w:t xml:space="preserve"> </w:t>
      </w:r>
      <w:r w:rsidRPr="00B95B44">
        <w:rPr>
          <w:rFonts w:ascii="Times New Roman" w:hAnsi="Times New Roman"/>
          <w:bCs/>
          <w:kern w:val="2"/>
          <w:sz w:val="24"/>
          <w:szCs w:val="24"/>
        </w:rPr>
        <w:t>Узнавание (различение) имён членов семьи, учащихся класса, педагогов.</w:t>
      </w:r>
      <w:r w:rsidR="00CB5CFF">
        <w:rPr>
          <w:rFonts w:ascii="Times New Roman" w:hAnsi="Times New Roman"/>
          <w:bCs/>
          <w:kern w:val="2"/>
          <w:sz w:val="24"/>
          <w:szCs w:val="24"/>
        </w:rPr>
        <w:t xml:space="preserve"> </w:t>
      </w:r>
      <w:r w:rsidRPr="00B95B44">
        <w:rPr>
          <w:rFonts w:ascii="Times New Roman" w:hAnsi="Times New Roman"/>
          <w:bCs/>
          <w:kern w:val="2"/>
          <w:sz w:val="24"/>
          <w:szCs w:val="24"/>
        </w:rPr>
        <w:t xml:space="preserve">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 </w:t>
      </w:r>
      <w:r w:rsidRPr="00B95B44">
        <w:rPr>
          <w:rFonts w:ascii="Times New Roman" w:hAnsi="Times New Roman"/>
          <w:kern w:val="2"/>
          <w:sz w:val="24"/>
          <w:szCs w:val="24"/>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sidRPr="00B95B44">
        <w:rPr>
          <w:rFonts w:ascii="Times New Roman" w:hAnsi="Times New Roman"/>
          <w:sz w:val="24"/>
          <w:szCs w:val="24"/>
        </w:rPr>
        <w:t>слов, обозначающих взаимосвязь слов в предложении</w:t>
      </w:r>
      <w:r w:rsidRPr="00B95B44">
        <w:rPr>
          <w:rFonts w:ascii="Times New Roman" w:hAnsi="Times New Roman"/>
          <w:kern w:val="2"/>
          <w:sz w:val="24"/>
          <w:szCs w:val="24"/>
        </w:rPr>
        <w:t>(в, на, под, из, из-за и др.). Понимание простых предложений. Понимание сложных предложений. Понимание содержания текста.</w:t>
      </w:r>
    </w:p>
    <w:p w:rsidR="00017143" w:rsidRPr="00B95B44" w:rsidRDefault="00017143" w:rsidP="00772F7D">
      <w:pPr>
        <w:widowControl w:val="0"/>
        <w:tabs>
          <w:tab w:val="left" w:pos="-15"/>
        </w:tabs>
        <w:spacing w:after="0" w:line="240" w:lineRule="auto"/>
        <w:jc w:val="both"/>
        <w:rPr>
          <w:rFonts w:ascii="Times New Roman" w:hAnsi="Times New Roman"/>
          <w:bCs/>
          <w:i/>
          <w:kern w:val="2"/>
          <w:sz w:val="24"/>
          <w:szCs w:val="24"/>
        </w:rPr>
      </w:pPr>
      <w:r w:rsidRPr="00B95B44">
        <w:rPr>
          <w:rFonts w:ascii="Times New Roman" w:hAnsi="Times New Roman"/>
          <w:i/>
          <w:sz w:val="24"/>
          <w:szCs w:val="24"/>
        </w:rPr>
        <w:t>Экспрессивная речь.</w:t>
      </w:r>
    </w:p>
    <w:p w:rsidR="00017143" w:rsidRPr="00B95B44" w:rsidRDefault="00017143" w:rsidP="00772F7D">
      <w:pPr>
        <w:widowControl w:val="0"/>
        <w:tabs>
          <w:tab w:val="left" w:pos="-15"/>
        </w:tabs>
        <w:spacing w:after="0" w:line="240" w:lineRule="auto"/>
        <w:jc w:val="both"/>
        <w:rPr>
          <w:rFonts w:ascii="Times New Roman" w:hAnsi="Times New Roman"/>
          <w:bCs/>
          <w:kern w:val="2"/>
          <w:sz w:val="24"/>
          <w:szCs w:val="24"/>
        </w:rPr>
      </w:pPr>
      <w:r w:rsidRPr="00B95B44">
        <w:rPr>
          <w:rFonts w:ascii="Times New Roman" w:hAnsi="Times New Roman"/>
          <w:bCs/>
          <w:kern w:val="2"/>
          <w:sz w:val="24"/>
          <w:szCs w:val="24"/>
        </w:rPr>
        <w:tab/>
        <w:t>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и др.). Называние собственного имени.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w:t>
      </w:r>
      <w:r w:rsidR="001979F2">
        <w:rPr>
          <w:rFonts w:ascii="Times New Roman" w:hAnsi="Times New Roman"/>
          <w:bCs/>
          <w:kern w:val="2"/>
          <w:sz w:val="24"/>
          <w:szCs w:val="24"/>
        </w:rPr>
        <w:t xml:space="preserve">одукты, транспорт, птицы и др.) </w:t>
      </w:r>
      <w:r w:rsidRPr="00B95B44">
        <w:rPr>
          <w:rFonts w:ascii="Times New Roman" w:hAnsi="Times New Roman"/>
          <w:bCs/>
          <w:kern w:val="2"/>
          <w:sz w:val="24"/>
          <w:szCs w:val="24"/>
        </w:rPr>
        <w:t>Называние (употребление) обобщающих понятий (посуда, мебель, игрушки, одежда, обувь, животные, овощи, фрукты, бытовые приборы, школьные принадлежности, пр</w:t>
      </w:r>
      <w:r w:rsidR="001979F2">
        <w:rPr>
          <w:rFonts w:ascii="Times New Roman" w:hAnsi="Times New Roman"/>
          <w:bCs/>
          <w:kern w:val="2"/>
          <w:sz w:val="24"/>
          <w:szCs w:val="24"/>
        </w:rPr>
        <w:t xml:space="preserve">одукты, транспорт, птицы и др.) </w:t>
      </w:r>
      <w:r w:rsidRPr="00B95B44">
        <w:rPr>
          <w:rFonts w:ascii="Times New Roman" w:hAnsi="Times New Roman"/>
          <w:bCs/>
          <w:kern w:val="2"/>
          <w:sz w:val="24"/>
          <w:szCs w:val="24"/>
        </w:rPr>
        <w:t xml:space="preserve">Называние (употребление) слов, обозначающих действия предмета (пить, есть, сидеть, стоять, бегать, спать, </w:t>
      </w:r>
      <w:r w:rsidR="001979F2">
        <w:rPr>
          <w:rFonts w:ascii="Times New Roman" w:hAnsi="Times New Roman"/>
          <w:bCs/>
          <w:kern w:val="2"/>
          <w:sz w:val="24"/>
          <w:szCs w:val="24"/>
        </w:rPr>
        <w:t xml:space="preserve">рисовать, играть, гулять и др.) </w:t>
      </w:r>
      <w:r w:rsidRPr="00B95B44">
        <w:rPr>
          <w:rFonts w:ascii="Times New Roman" w:hAnsi="Times New Roman"/>
          <w:bCs/>
          <w:kern w:val="2"/>
          <w:sz w:val="24"/>
          <w:szCs w:val="24"/>
        </w:rPr>
        <w:t>Называние (употребление) слов, обозначающих признак предмет</w:t>
      </w:r>
      <w:r w:rsidR="001979F2">
        <w:rPr>
          <w:rFonts w:ascii="Times New Roman" w:hAnsi="Times New Roman"/>
          <w:bCs/>
          <w:kern w:val="2"/>
          <w:sz w:val="24"/>
          <w:szCs w:val="24"/>
        </w:rPr>
        <w:t xml:space="preserve">а (цвет, величина, форма и др.) </w:t>
      </w:r>
      <w:r w:rsidRPr="00B95B44">
        <w:rPr>
          <w:rFonts w:ascii="Times New Roman" w:hAnsi="Times New Roman"/>
          <w:bCs/>
          <w:kern w:val="2"/>
          <w:sz w:val="24"/>
          <w:szCs w:val="24"/>
        </w:rPr>
        <w:t>Называние (употребление) слов, обозначающих признак действия, состояние (громко, тихо, быстро, медленно, хорошо</w:t>
      </w:r>
      <w:r w:rsidR="001979F2">
        <w:rPr>
          <w:rFonts w:ascii="Times New Roman" w:hAnsi="Times New Roman"/>
          <w:bCs/>
          <w:kern w:val="2"/>
          <w:sz w:val="24"/>
          <w:szCs w:val="24"/>
        </w:rPr>
        <w:t xml:space="preserve">, плохо, весело, грустно и др.) </w:t>
      </w:r>
      <w:r w:rsidRPr="00B95B44">
        <w:rPr>
          <w:rFonts w:ascii="Times New Roman" w:hAnsi="Times New Roman"/>
          <w:bCs/>
          <w:kern w:val="2"/>
          <w:sz w:val="24"/>
          <w:szCs w:val="24"/>
        </w:rPr>
        <w:t>Называние (употребление) слов, указывающих на предмет, его п</w:t>
      </w:r>
      <w:r w:rsidR="001979F2">
        <w:rPr>
          <w:rFonts w:ascii="Times New Roman" w:hAnsi="Times New Roman"/>
          <w:bCs/>
          <w:kern w:val="2"/>
          <w:sz w:val="24"/>
          <w:szCs w:val="24"/>
        </w:rPr>
        <w:t xml:space="preserve">ризнак (я, он, мой, твой и др.) </w:t>
      </w:r>
      <w:r w:rsidRPr="00B95B44">
        <w:rPr>
          <w:rFonts w:ascii="Times New Roman" w:hAnsi="Times New Roman"/>
          <w:bCs/>
          <w:kern w:val="2"/>
          <w:sz w:val="24"/>
          <w:szCs w:val="24"/>
        </w:rPr>
        <w:t>Называние (употребление) слов, обозначающих число, количество</w:t>
      </w:r>
      <w:r w:rsidR="001979F2">
        <w:rPr>
          <w:rFonts w:ascii="Times New Roman" w:hAnsi="Times New Roman"/>
          <w:bCs/>
          <w:kern w:val="2"/>
          <w:sz w:val="24"/>
          <w:szCs w:val="24"/>
        </w:rPr>
        <w:t xml:space="preserve"> предметов (пять, второй и др.) </w:t>
      </w:r>
      <w:r w:rsidRPr="00B95B44">
        <w:rPr>
          <w:rFonts w:ascii="Times New Roman" w:hAnsi="Times New Roman"/>
          <w:kern w:val="2"/>
          <w:sz w:val="24"/>
          <w:szCs w:val="24"/>
        </w:rPr>
        <w:t xml:space="preserve">Называние (употребление) </w:t>
      </w:r>
      <w:r w:rsidRPr="00B95B44">
        <w:rPr>
          <w:rFonts w:ascii="Times New Roman" w:hAnsi="Times New Roman"/>
          <w:sz w:val="24"/>
          <w:szCs w:val="24"/>
        </w:rPr>
        <w:t>слов, обозначающих взаимосвязь слов в предложении</w:t>
      </w:r>
      <w:r w:rsidRPr="00B95B44">
        <w:rPr>
          <w:rFonts w:ascii="Times New Roman" w:hAnsi="Times New Roman"/>
          <w:kern w:val="2"/>
          <w:sz w:val="24"/>
          <w:szCs w:val="24"/>
        </w:rPr>
        <w:t xml:space="preserve">(в,       на, под, из, из-за и др.). Называние (употребление) простых предложений. Называние (употребление) сложных предложений. </w:t>
      </w:r>
      <w:r w:rsidRPr="00B95B44">
        <w:rPr>
          <w:rFonts w:ascii="Times New Roman" w:hAnsi="Times New Roman"/>
          <w:bCs/>
          <w:kern w:val="2"/>
          <w:sz w:val="24"/>
          <w:szCs w:val="24"/>
        </w:rPr>
        <w:t>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w:t>
      </w:r>
    </w:p>
    <w:p w:rsidR="00017143" w:rsidRPr="00B95B44" w:rsidRDefault="00017143" w:rsidP="00772F7D">
      <w:pPr>
        <w:widowControl w:val="0"/>
        <w:tabs>
          <w:tab w:val="left" w:pos="-15"/>
        </w:tabs>
        <w:spacing w:after="0" w:line="240" w:lineRule="auto"/>
        <w:jc w:val="both"/>
        <w:rPr>
          <w:rFonts w:ascii="Times New Roman" w:hAnsi="Times New Roman"/>
          <w:bCs/>
          <w:kern w:val="2"/>
          <w:sz w:val="24"/>
          <w:szCs w:val="24"/>
        </w:rPr>
      </w:pPr>
      <w:r w:rsidRPr="00B95B44">
        <w:rPr>
          <w:rFonts w:ascii="Times New Roman" w:hAnsi="Times New Roman"/>
          <w:bCs/>
          <w:kern w:val="2"/>
          <w:sz w:val="24"/>
          <w:szCs w:val="24"/>
        </w:rPr>
        <w:tab/>
        <w:t>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017143" w:rsidRPr="00B95B44" w:rsidRDefault="00017143" w:rsidP="00772F7D">
      <w:pPr>
        <w:pStyle w:val="afd"/>
        <w:jc w:val="both"/>
        <w:rPr>
          <w:rFonts w:ascii="Times New Roman" w:hAnsi="Times New Roman"/>
          <w:bCs/>
          <w:i/>
          <w:kern w:val="2"/>
          <w:sz w:val="24"/>
          <w:szCs w:val="24"/>
        </w:rPr>
      </w:pPr>
    </w:p>
    <w:p w:rsidR="00017143" w:rsidRPr="00B95B44" w:rsidRDefault="00017143" w:rsidP="00772F7D">
      <w:pPr>
        <w:pStyle w:val="afd"/>
        <w:jc w:val="both"/>
        <w:rPr>
          <w:rFonts w:ascii="Times New Roman" w:hAnsi="Times New Roman"/>
          <w:bCs/>
          <w:i/>
          <w:kern w:val="2"/>
          <w:sz w:val="24"/>
          <w:szCs w:val="24"/>
        </w:rPr>
      </w:pPr>
      <w:r w:rsidRPr="00B95B44">
        <w:rPr>
          <w:rFonts w:ascii="Times New Roman" w:hAnsi="Times New Roman"/>
          <w:bCs/>
          <w:i/>
          <w:kern w:val="2"/>
          <w:sz w:val="24"/>
          <w:szCs w:val="24"/>
        </w:rPr>
        <w:t>Экспрессия с использованием средств невербальной коммуникации.</w:t>
      </w:r>
    </w:p>
    <w:p w:rsidR="00017143" w:rsidRPr="00B95B44" w:rsidRDefault="00017143" w:rsidP="00772F7D">
      <w:pPr>
        <w:widowControl w:val="0"/>
        <w:tabs>
          <w:tab w:val="left" w:pos="-15"/>
        </w:tabs>
        <w:spacing w:after="0" w:line="240" w:lineRule="auto"/>
        <w:jc w:val="both"/>
        <w:rPr>
          <w:rFonts w:ascii="Times New Roman" w:hAnsi="Times New Roman"/>
          <w:bCs/>
          <w:kern w:val="2"/>
          <w:sz w:val="24"/>
          <w:szCs w:val="24"/>
        </w:rPr>
      </w:pPr>
      <w:r w:rsidRPr="00B95B44">
        <w:rPr>
          <w:rFonts w:ascii="Times New Roman" w:hAnsi="Times New Roman"/>
          <w:bCs/>
          <w:kern w:val="2"/>
          <w:sz w:val="24"/>
          <w:szCs w:val="24"/>
        </w:rPr>
        <w:tab/>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017143" w:rsidRPr="00B95B44" w:rsidRDefault="00017143" w:rsidP="00772F7D">
      <w:pPr>
        <w:widowControl w:val="0"/>
        <w:tabs>
          <w:tab w:val="left" w:pos="-15"/>
        </w:tabs>
        <w:spacing w:after="0" w:line="240" w:lineRule="auto"/>
        <w:jc w:val="both"/>
        <w:rPr>
          <w:rFonts w:ascii="Times New Roman" w:hAnsi="Times New Roman"/>
          <w:bCs/>
          <w:kern w:val="2"/>
          <w:sz w:val="24"/>
          <w:szCs w:val="24"/>
        </w:rPr>
      </w:pPr>
      <w:r w:rsidRPr="00B95B44">
        <w:rPr>
          <w:rFonts w:ascii="Times New Roman" w:hAnsi="Times New Roman"/>
          <w:bCs/>
          <w:kern w:val="2"/>
          <w:sz w:val="24"/>
          <w:szCs w:val="24"/>
        </w:rPr>
        <w:tab/>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017143" w:rsidRPr="00B95B44" w:rsidRDefault="00017143" w:rsidP="00772F7D">
      <w:pPr>
        <w:widowControl w:val="0"/>
        <w:tabs>
          <w:tab w:val="left" w:pos="-15"/>
        </w:tabs>
        <w:spacing w:after="0" w:line="240" w:lineRule="auto"/>
        <w:jc w:val="both"/>
        <w:rPr>
          <w:rFonts w:ascii="Times New Roman" w:hAnsi="Times New Roman"/>
          <w:bCs/>
          <w:kern w:val="2"/>
          <w:sz w:val="24"/>
          <w:szCs w:val="24"/>
        </w:rPr>
      </w:pPr>
      <w:r w:rsidRPr="00B95B44">
        <w:rPr>
          <w:rFonts w:ascii="Times New Roman" w:hAnsi="Times New Roman"/>
          <w:bCs/>
          <w:kern w:val="2"/>
          <w:sz w:val="24"/>
          <w:szCs w:val="24"/>
        </w:rPr>
        <w:tab/>
        <w:t>Составление рассказа о себе с использованием графического изображения (электронного устройства).</w:t>
      </w:r>
    </w:p>
    <w:p w:rsidR="00017143" w:rsidRPr="00B95B44" w:rsidRDefault="00017143" w:rsidP="00772F7D">
      <w:pPr>
        <w:pStyle w:val="afd"/>
        <w:jc w:val="both"/>
        <w:rPr>
          <w:rFonts w:ascii="Times New Roman" w:hAnsi="Times New Roman"/>
          <w:b/>
          <w:i/>
          <w:sz w:val="24"/>
          <w:szCs w:val="24"/>
        </w:rPr>
      </w:pPr>
    </w:p>
    <w:p w:rsidR="00017143" w:rsidRPr="00B95B44" w:rsidRDefault="00017143" w:rsidP="00772F7D">
      <w:pPr>
        <w:pStyle w:val="afd"/>
        <w:jc w:val="both"/>
        <w:rPr>
          <w:rFonts w:ascii="Times New Roman" w:hAnsi="Times New Roman"/>
          <w:b/>
          <w:i/>
          <w:sz w:val="24"/>
          <w:szCs w:val="24"/>
        </w:rPr>
      </w:pPr>
      <w:r w:rsidRPr="00B95B44">
        <w:rPr>
          <w:rFonts w:ascii="Times New Roman" w:hAnsi="Times New Roman"/>
          <w:b/>
          <w:i/>
          <w:sz w:val="24"/>
          <w:szCs w:val="24"/>
        </w:rPr>
        <w:t>Чтение и письмо</w:t>
      </w:r>
    </w:p>
    <w:p w:rsidR="00017143" w:rsidRPr="00B95B44" w:rsidRDefault="00017143" w:rsidP="00772F7D">
      <w:pPr>
        <w:pStyle w:val="afd"/>
        <w:jc w:val="both"/>
        <w:rPr>
          <w:rFonts w:ascii="Times New Roman" w:hAnsi="Times New Roman"/>
          <w:i/>
          <w:sz w:val="24"/>
          <w:szCs w:val="24"/>
        </w:rPr>
      </w:pPr>
      <w:r w:rsidRPr="00B95B44">
        <w:rPr>
          <w:rFonts w:ascii="Times New Roman" w:hAnsi="Times New Roman"/>
          <w:i/>
          <w:sz w:val="24"/>
          <w:szCs w:val="24"/>
        </w:rPr>
        <w:t>Глобальное чтение.</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017143" w:rsidRPr="00B95B44" w:rsidRDefault="00017143" w:rsidP="00772F7D">
      <w:pPr>
        <w:pStyle w:val="afd"/>
        <w:jc w:val="both"/>
        <w:rPr>
          <w:rFonts w:ascii="Times New Roman" w:hAnsi="Times New Roman"/>
          <w:sz w:val="24"/>
          <w:szCs w:val="24"/>
        </w:rPr>
      </w:pPr>
      <w:r w:rsidRPr="00B95B44">
        <w:rPr>
          <w:rFonts w:ascii="Times New Roman" w:hAnsi="Times New Roman"/>
          <w:i/>
          <w:sz w:val="24"/>
          <w:szCs w:val="24"/>
        </w:rPr>
        <w:t>Предпосылки к осмысленному чтению и письму</w:t>
      </w:r>
      <w:r w:rsidRPr="00B95B44">
        <w:rPr>
          <w:rFonts w:ascii="Times New Roman" w:hAnsi="Times New Roman"/>
          <w:sz w:val="24"/>
          <w:szCs w:val="24"/>
        </w:rPr>
        <w:t>.</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017143" w:rsidRPr="00B95B44" w:rsidRDefault="00017143" w:rsidP="00772F7D">
      <w:pPr>
        <w:pStyle w:val="afd"/>
        <w:jc w:val="both"/>
        <w:rPr>
          <w:rFonts w:ascii="Times New Roman" w:hAnsi="Times New Roman"/>
          <w:sz w:val="24"/>
          <w:szCs w:val="24"/>
        </w:rPr>
      </w:pPr>
      <w:r w:rsidRPr="00B95B44">
        <w:rPr>
          <w:rFonts w:ascii="Times New Roman" w:hAnsi="Times New Roman"/>
          <w:i/>
          <w:sz w:val="24"/>
          <w:szCs w:val="24"/>
        </w:rPr>
        <w:t>Начальные навыки чтения и письма</w:t>
      </w:r>
      <w:r w:rsidRPr="00B95B44">
        <w:rPr>
          <w:rFonts w:ascii="Times New Roman" w:hAnsi="Times New Roman"/>
          <w:sz w:val="24"/>
          <w:szCs w:val="24"/>
        </w:rPr>
        <w:t>.</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7D2720" w:rsidRDefault="007D2720" w:rsidP="00772F7D">
      <w:pPr>
        <w:pStyle w:val="afd"/>
        <w:jc w:val="both"/>
        <w:rPr>
          <w:rFonts w:ascii="Times New Roman" w:hAnsi="Times New Roman"/>
          <w:b/>
          <w:sz w:val="24"/>
          <w:szCs w:val="24"/>
        </w:rPr>
      </w:pPr>
    </w:p>
    <w:p w:rsidR="008B4A03" w:rsidRPr="00B95B44" w:rsidRDefault="008B4A03" w:rsidP="00772F7D">
      <w:pPr>
        <w:pStyle w:val="afd"/>
        <w:jc w:val="both"/>
        <w:rPr>
          <w:rFonts w:ascii="Times New Roman" w:hAnsi="Times New Roman"/>
          <w:b/>
          <w:sz w:val="24"/>
          <w:szCs w:val="24"/>
        </w:rPr>
      </w:pPr>
    </w:p>
    <w:p w:rsidR="00017143" w:rsidRPr="00B95B44" w:rsidRDefault="007D2720" w:rsidP="00772F7D">
      <w:pPr>
        <w:pStyle w:val="afd"/>
        <w:jc w:val="both"/>
        <w:rPr>
          <w:rFonts w:ascii="Times New Roman" w:hAnsi="Times New Roman"/>
          <w:b/>
          <w:i/>
          <w:sz w:val="24"/>
          <w:szCs w:val="24"/>
        </w:rPr>
      </w:pPr>
      <w:r w:rsidRPr="00B95B44">
        <w:rPr>
          <w:rFonts w:ascii="Times New Roman" w:hAnsi="Times New Roman"/>
          <w:b/>
          <w:sz w:val="24"/>
          <w:szCs w:val="24"/>
        </w:rPr>
        <w:t>Математические представления</w:t>
      </w:r>
    </w:p>
    <w:p w:rsidR="00017143" w:rsidRPr="00B95B44" w:rsidRDefault="007D2720" w:rsidP="00772F7D">
      <w:pPr>
        <w:pStyle w:val="afd"/>
        <w:jc w:val="both"/>
        <w:rPr>
          <w:rFonts w:ascii="Times New Roman" w:hAnsi="Times New Roman"/>
          <w:b/>
          <w:sz w:val="24"/>
          <w:szCs w:val="24"/>
        </w:rPr>
      </w:pPr>
      <w:r>
        <w:rPr>
          <w:rFonts w:ascii="Times New Roman" w:hAnsi="Times New Roman"/>
          <w:b/>
          <w:sz w:val="24"/>
          <w:szCs w:val="24"/>
        </w:rPr>
        <w:t>Пояснительная записка</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 xml:space="preserve">Цель обучения математике – формирование элементарных математических представлений и умений и применение их в повседневной жизни. </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r w:rsidR="00E51719" w:rsidRPr="00B95B44">
        <w:rPr>
          <w:rFonts w:ascii="Times New Roman" w:hAnsi="Times New Roman"/>
          <w:sz w:val="24"/>
          <w:szCs w:val="24"/>
        </w:rPr>
        <w:t>.</w:t>
      </w:r>
      <w:r w:rsidR="00CB5CFF">
        <w:rPr>
          <w:rFonts w:ascii="Times New Roman" w:hAnsi="Times New Roman"/>
          <w:sz w:val="24"/>
          <w:szCs w:val="24"/>
        </w:rPr>
        <w:t xml:space="preserve"> </w:t>
      </w:r>
      <w:r w:rsidRPr="00B95B44">
        <w:rPr>
          <w:rFonts w:ascii="Times New Roman" w:hAnsi="Times New Roman"/>
          <w:sz w:val="24"/>
          <w:szCs w:val="24"/>
        </w:rPr>
        <w:t xml:space="preserve">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 xml:space="preserve">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017143" w:rsidRPr="00B95B44" w:rsidRDefault="00017143" w:rsidP="00772F7D">
      <w:pPr>
        <w:pStyle w:val="afd"/>
        <w:jc w:val="both"/>
        <w:rPr>
          <w:rFonts w:ascii="Times New Roman" w:hAnsi="Times New Roman"/>
          <w:b/>
          <w:sz w:val="24"/>
          <w:szCs w:val="24"/>
        </w:rPr>
      </w:pPr>
    </w:p>
    <w:p w:rsidR="007656EC" w:rsidRDefault="007656EC" w:rsidP="00772F7D">
      <w:pPr>
        <w:suppressAutoHyphens w:val="0"/>
        <w:jc w:val="both"/>
        <w:rPr>
          <w:rFonts w:ascii="Times New Roman" w:eastAsia="Times New Roman" w:hAnsi="Times New Roman" w:cs="Times New Roman"/>
          <w:b/>
          <w:color w:val="auto"/>
          <w:kern w:val="0"/>
          <w:sz w:val="24"/>
          <w:szCs w:val="24"/>
        </w:rPr>
      </w:pPr>
      <w:r>
        <w:rPr>
          <w:rFonts w:ascii="Times New Roman" w:hAnsi="Times New Roman"/>
          <w:b/>
          <w:sz w:val="24"/>
          <w:szCs w:val="24"/>
        </w:rPr>
        <w:br w:type="page"/>
      </w:r>
    </w:p>
    <w:p w:rsidR="00017143" w:rsidRPr="00B95B44" w:rsidRDefault="00017143" w:rsidP="00772F7D">
      <w:pPr>
        <w:pStyle w:val="afd"/>
        <w:jc w:val="both"/>
        <w:rPr>
          <w:rFonts w:ascii="Times New Roman" w:hAnsi="Times New Roman"/>
          <w:b/>
          <w:sz w:val="24"/>
          <w:szCs w:val="24"/>
        </w:rPr>
      </w:pPr>
      <w:r w:rsidRPr="00B95B44">
        <w:rPr>
          <w:rFonts w:ascii="Times New Roman" w:hAnsi="Times New Roman"/>
          <w:b/>
          <w:sz w:val="24"/>
          <w:szCs w:val="24"/>
        </w:rPr>
        <w:t>Примерное содержание предмета</w:t>
      </w:r>
    </w:p>
    <w:p w:rsidR="00017143" w:rsidRPr="00B95B44" w:rsidRDefault="007D2720" w:rsidP="00772F7D">
      <w:pPr>
        <w:pStyle w:val="afd"/>
        <w:jc w:val="both"/>
        <w:rPr>
          <w:rFonts w:ascii="Times New Roman" w:hAnsi="Times New Roman"/>
          <w:b/>
          <w:i/>
          <w:sz w:val="24"/>
          <w:szCs w:val="24"/>
        </w:rPr>
      </w:pPr>
      <w:r>
        <w:rPr>
          <w:rFonts w:ascii="Times New Roman" w:hAnsi="Times New Roman"/>
          <w:b/>
          <w:i/>
          <w:sz w:val="24"/>
          <w:szCs w:val="24"/>
        </w:rPr>
        <w:t>Количественные представления</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w:t>
      </w:r>
      <w:r w:rsidR="00FA09F3">
        <w:rPr>
          <w:rFonts w:ascii="Times New Roman" w:hAnsi="Times New Roman"/>
          <w:sz w:val="24"/>
          <w:szCs w:val="24"/>
        </w:rPr>
        <w:t>яда 1 – 3 (1 – 5, 1 – 10, 10-20</w:t>
      </w:r>
      <w:r w:rsidRPr="00B95B44">
        <w:rPr>
          <w:rFonts w:ascii="Times New Roman" w:hAnsi="Times New Roman"/>
          <w:sz w:val="24"/>
          <w:szCs w:val="24"/>
        </w:rPr>
        <w:t>).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w:t>
      </w:r>
      <w:r w:rsidR="00FA09F3">
        <w:rPr>
          <w:rFonts w:ascii="Times New Roman" w:hAnsi="Times New Roman"/>
          <w:sz w:val="24"/>
          <w:szCs w:val="24"/>
        </w:rPr>
        <w:t>елах 5 (!0, 20)</w:t>
      </w:r>
      <w:r w:rsidRPr="00B95B44">
        <w:rPr>
          <w:rFonts w:ascii="Times New Roman" w:hAnsi="Times New Roman"/>
          <w:sz w:val="24"/>
          <w:szCs w:val="24"/>
        </w:rPr>
        <w:t xml:space="preserve"> Запись арифметического примера на увеличение (уменьшение) на одну (несколько) единиц в пределах 5 (10</w:t>
      </w:r>
      <w:r w:rsidR="00FA09F3">
        <w:rPr>
          <w:rFonts w:ascii="Times New Roman" w:hAnsi="Times New Roman"/>
          <w:sz w:val="24"/>
          <w:szCs w:val="24"/>
        </w:rPr>
        <w:t>, 20</w:t>
      </w:r>
      <w:r w:rsidRPr="00B95B44">
        <w:rPr>
          <w:rFonts w:ascii="Times New Roman" w:hAnsi="Times New Roman"/>
          <w:sz w:val="24"/>
          <w:szCs w:val="24"/>
        </w:rPr>
        <w:t>). Решение задач на увеличение на одну (несколько) единиц в пределах 5 (10</w:t>
      </w:r>
      <w:r w:rsidR="00FA09F3">
        <w:rPr>
          <w:rFonts w:ascii="Times New Roman" w:hAnsi="Times New Roman"/>
          <w:sz w:val="24"/>
          <w:szCs w:val="24"/>
        </w:rPr>
        <w:t>, 20</w:t>
      </w:r>
      <w:r w:rsidRPr="00B95B44">
        <w:rPr>
          <w:rFonts w:ascii="Times New Roman" w:hAnsi="Times New Roman"/>
          <w:sz w:val="24"/>
          <w:szCs w:val="24"/>
        </w:rPr>
        <w:t>). Запись решения задачи в виде арифметического примера. Решение задач на уменьшение на одну (несколько) единиц в пределах 5 (10</w:t>
      </w:r>
      <w:r w:rsidR="00FA09F3">
        <w:rPr>
          <w:rFonts w:ascii="Times New Roman" w:hAnsi="Times New Roman"/>
          <w:sz w:val="24"/>
          <w:szCs w:val="24"/>
        </w:rPr>
        <w:t>, 20</w:t>
      </w:r>
      <w:r w:rsidRPr="00B95B44">
        <w:rPr>
          <w:rFonts w:ascii="Times New Roman" w:hAnsi="Times New Roman"/>
          <w:sz w:val="24"/>
          <w:szCs w:val="24"/>
        </w:rPr>
        <w:t>).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017143" w:rsidRPr="00B95B44" w:rsidRDefault="007D2720" w:rsidP="00772F7D">
      <w:pPr>
        <w:pStyle w:val="afd"/>
        <w:jc w:val="both"/>
        <w:rPr>
          <w:rFonts w:ascii="Times New Roman" w:hAnsi="Times New Roman"/>
          <w:b/>
          <w:i/>
          <w:sz w:val="24"/>
          <w:szCs w:val="24"/>
        </w:rPr>
      </w:pPr>
      <w:r>
        <w:rPr>
          <w:rFonts w:ascii="Times New Roman" w:hAnsi="Times New Roman"/>
          <w:b/>
          <w:i/>
          <w:sz w:val="24"/>
          <w:szCs w:val="24"/>
        </w:rPr>
        <w:t>Представления о величине</w:t>
      </w:r>
    </w:p>
    <w:p w:rsidR="00017143" w:rsidRPr="00B95B44" w:rsidRDefault="00017143" w:rsidP="00772F7D">
      <w:pPr>
        <w:pStyle w:val="afd"/>
        <w:ind w:firstLine="708"/>
        <w:jc w:val="both"/>
        <w:rPr>
          <w:rFonts w:ascii="Times New Roman" w:hAnsi="Times New Roman"/>
          <w:b/>
          <w:sz w:val="24"/>
          <w:szCs w:val="24"/>
        </w:rPr>
      </w:pPr>
      <w:r w:rsidRPr="00B95B44">
        <w:rPr>
          <w:rFonts w:ascii="Times New Roman" w:hAnsi="Times New Roman"/>
          <w:sz w:val="24"/>
          <w:szCs w:val="24"/>
        </w:rP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w:t>
      </w:r>
      <w:r w:rsidR="00E51719" w:rsidRPr="00B95B44">
        <w:rPr>
          <w:rFonts w:ascii="Times New Roman" w:hAnsi="Times New Roman"/>
          <w:sz w:val="24"/>
          <w:szCs w:val="24"/>
        </w:rPr>
        <w:t>личение однородных (разнородных</w:t>
      </w:r>
      <w:r w:rsidRPr="00B95B44">
        <w:rPr>
          <w:rFonts w:ascii="Times New Roman" w:hAnsi="Times New Roman"/>
          <w:sz w:val="24"/>
          <w:szCs w:val="24"/>
        </w:rPr>
        <w:t>)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017143" w:rsidRPr="00B95B44" w:rsidRDefault="007D2720" w:rsidP="00772F7D">
      <w:pPr>
        <w:pStyle w:val="afd"/>
        <w:jc w:val="both"/>
        <w:rPr>
          <w:rFonts w:ascii="Times New Roman" w:hAnsi="Times New Roman"/>
          <w:b/>
          <w:i/>
          <w:sz w:val="24"/>
          <w:szCs w:val="24"/>
        </w:rPr>
      </w:pPr>
      <w:r>
        <w:rPr>
          <w:rFonts w:ascii="Times New Roman" w:hAnsi="Times New Roman"/>
          <w:b/>
          <w:i/>
          <w:sz w:val="24"/>
          <w:szCs w:val="24"/>
        </w:rPr>
        <w:t>Представление о форме</w:t>
      </w:r>
    </w:p>
    <w:p w:rsidR="00017143" w:rsidRPr="00B95B44" w:rsidRDefault="00017143" w:rsidP="00772F7D">
      <w:pPr>
        <w:pStyle w:val="afd"/>
        <w:ind w:firstLine="708"/>
        <w:jc w:val="both"/>
        <w:rPr>
          <w:rFonts w:ascii="Times New Roman" w:hAnsi="Times New Roman"/>
          <w:b/>
          <w:i/>
          <w:sz w:val="24"/>
          <w:szCs w:val="24"/>
        </w:rPr>
      </w:pPr>
      <w:r w:rsidRPr="00B95B44">
        <w:rPr>
          <w:rFonts w:ascii="Times New Roman" w:hAnsi="Times New Roman"/>
          <w:iCs/>
          <w:sz w:val="24"/>
          <w:szCs w:val="24"/>
        </w:rPr>
        <w:t xml:space="preserve">Узнавание (различение) геометрических тел: </w:t>
      </w:r>
      <w:r w:rsidRPr="00B95B44">
        <w:rPr>
          <w:rFonts w:ascii="Times New Roman" w:hAnsi="Times New Roman"/>
          <w:sz w:val="24"/>
          <w:szCs w:val="24"/>
        </w:rPr>
        <w:t>«шар», «куб», «призма», «брусок»</w:t>
      </w:r>
      <w:r w:rsidRPr="00B95B44">
        <w:rPr>
          <w:rFonts w:ascii="Times New Roman" w:hAnsi="Times New Roman"/>
          <w:iCs/>
          <w:sz w:val="24"/>
          <w:szCs w:val="24"/>
        </w:rPr>
        <w:t>. Соотнесение формы предмета с геометрическими телами</w:t>
      </w:r>
      <w:r w:rsidR="000C06B8" w:rsidRPr="00B95B44">
        <w:rPr>
          <w:rFonts w:ascii="Times New Roman" w:hAnsi="Times New Roman"/>
          <w:iCs/>
          <w:sz w:val="24"/>
          <w:szCs w:val="24"/>
        </w:rPr>
        <w:t xml:space="preserve">, </w:t>
      </w:r>
      <w:r w:rsidRPr="00B95B44">
        <w:rPr>
          <w:rFonts w:ascii="Times New Roman" w:hAnsi="Times New Roman"/>
          <w:iCs/>
          <w:sz w:val="24"/>
          <w:szCs w:val="24"/>
        </w:rPr>
        <w:t>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017143" w:rsidRPr="00B95B44" w:rsidRDefault="00017143" w:rsidP="00772F7D">
      <w:pPr>
        <w:pStyle w:val="afd"/>
        <w:jc w:val="both"/>
        <w:rPr>
          <w:rFonts w:ascii="Times New Roman" w:hAnsi="Times New Roman"/>
          <w:b/>
          <w:i/>
          <w:sz w:val="24"/>
          <w:szCs w:val="24"/>
        </w:rPr>
      </w:pPr>
    </w:p>
    <w:p w:rsidR="00017143" w:rsidRPr="00B95B44" w:rsidRDefault="007D2720" w:rsidP="00772F7D">
      <w:pPr>
        <w:pStyle w:val="afd"/>
        <w:jc w:val="both"/>
        <w:rPr>
          <w:rFonts w:ascii="Times New Roman" w:hAnsi="Times New Roman"/>
          <w:b/>
          <w:i/>
          <w:sz w:val="24"/>
          <w:szCs w:val="24"/>
        </w:rPr>
      </w:pPr>
      <w:r>
        <w:rPr>
          <w:rFonts w:ascii="Times New Roman" w:hAnsi="Times New Roman"/>
          <w:b/>
          <w:i/>
          <w:sz w:val="24"/>
          <w:szCs w:val="24"/>
        </w:rPr>
        <w:t>Пространственные представления</w:t>
      </w:r>
    </w:p>
    <w:p w:rsidR="00017143" w:rsidRPr="00B95B44" w:rsidRDefault="00017143" w:rsidP="00772F7D">
      <w:pPr>
        <w:pStyle w:val="af4"/>
        <w:spacing w:line="240" w:lineRule="auto"/>
        <w:ind w:right="-2" w:firstLine="708"/>
        <w:jc w:val="both"/>
        <w:rPr>
          <w:rFonts w:ascii="Times New Roman" w:hAnsi="Times New Roman"/>
          <w:sz w:val="24"/>
          <w:szCs w:val="24"/>
        </w:rPr>
      </w:pPr>
      <w:r w:rsidRPr="00B95B44">
        <w:rPr>
          <w:rFonts w:ascii="Times New Roman" w:hAnsi="Times New Roman"/>
          <w:sz w:val="24"/>
          <w:szCs w:val="24"/>
        </w:rPr>
        <w:t xml:space="preserve">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017143" w:rsidRPr="00B95B44" w:rsidRDefault="007D2720" w:rsidP="00772F7D">
      <w:pPr>
        <w:pStyle w:val="afd"/>
        <w:jc w:val="both"/>
        <w:rPr>
          <w:rFonts w:ascii="Times New Roman" w:hAnsi="Times New Roman"/>
          <w:b/>
          <w:i/>
          <w:sz w:val="24"/>
          <w:szCs w:val="24"/>
        </w:rPr>
      </w:pPr>
      <w:r>
        <w:rPr>
          <w:rFonts w:ascii="Times New Roman" w:hAnsi="Times New Roman"/>
          <w:b/>
          <w:i/>
          <w:sz w:val="24"/>
          <w:szCs w:val="24"/>
        </w:rPr>
        <w:t>Временные представления</w:t>
      </w:r>
    </w:p>
    <w:p w:rsidR="007D2720" w:rsidRPr="008B4A03" w:rsidRDefault="00017143" w:rsidP="00772F7D">
      <w:pPr>
        <w:tabs>
          <w:tab w:val="left" w:pos="720"/>
        </w:tabs>
        <w:spacing w:line="240" w:lineRule="auto"/>
        <w:jc w:val="both"/>
        <w:rPr>
          <w:rFonts w:ascii="Times New Roman" w:hAnsi="Times New Roman" w:cs="Times New Roman"/>
          <w:sz w:val="24"/>
          <w:szCs w:val="24"/>
        </w:rPr>
      </w:pPr>
      <w:r w:rsidRPr="00B95B44">
        <w:rPr>
          <w:rFonts w:ascii="Times New Roman" w:hAnsi="Times New Roman" w:cs="Times New Roman"/>
          <w:sz w:val="24"/>
          <w:szCs w:val="24"/>
        </w:rPr>
        <w:tab/>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p>
    <w:p w:rsidR="00017143" w:rsidRPr="00B95B44" w:rsidRDefault="007D2720" w:rsidP="00772F7D">
      <w:pPr>
        <w:pStyle w:val="afd"/>
        <w:jc w:val="both"/>
        <w:rPr>
          <w:rFonts w:ascii="Times New Roman" w:hAnsi="Times New Roman"/>
          <w:b/>
          <w:sz w:val="24"/>
          <w:szCs w:val="24"/>
        </w:rPr>
      </w:pPr>
      <w:r w:rsidRPr="00B95B44">
        <w:rPr>
          <w:rFonts w:ascii="Times New Roman" w:hAnsi="Times New Roman"/>
          <w:b/>
          <w:sz w:val="24"/>
          <w:szCs w:val="24"/>
        </w:rPr>
        <w:t>Окружающий природный мир</w:t>
      </w:r>
    </w:p>
    <w:p w:rsidR="00017143" w:rsidRPr="00B95B44" w:rsidRDefault="007D2720" w:rsidP="00772F7D">
      <w:pPr>
        <w:pStyle w:val="afd"/>
        <w:jc w:val="both"/>
        <w:rPr>
          <w:rFonts w:ascii="Times New Roman" w:hAnsi="Times New Roman"/>
          <w:b/>
          <w:sz w:val="24"/>
          <w:szCs w:val="24"/>
        </w:rPr>
      </w:pPr>
      <w:r>
        <w:rPr>
          <w:rFonts w:ascii="Times New Roman" w:hAnsi="Times New Roman"/>
          <w:b/>
          <w:sz w:val="24"/>
          <w:szCs w:val="24"/>
        </w:rPr>
        <w:t>Пояснительная записка</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017143" w:rsidRPr="00B95B44" w:rsidRDefault="00017143" w:rsidP="00772F7D">
      <w:pPr>
        <w:pStyle w:val="afd"/>
        <w:ind w:firstLine="708"/>
        <w:jc w:val="both"/>
        <w:rPr>
          <w:rFonts w:ascii="Times New Roman" w:hAnsi="Times New Roman"/>
          <w:iCs/>
          <w:sz w:val="24"/>
          <w:szCs w:val="24"/>
        </w:rPr>
      </w:pPr>
      <w:r w:rsidRPr="00B95B44">
        <w:rPr>
          <w:rFonts w:ascii="Times New Roman" w:hAnsi="Times New Roman"/>
          <w:sz w:val="24"/>
          <w:szCs w:val="24"/>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B95B44">
        <w:rPr>
          <w:rFonts w:ascii="Times New Roman" w:hAnsi="Times New Roman"/>
          <w:iCs/>
          <w:sz w:val="24"/>
          <w:szCs w:val="24"/>
        </w:rPr>
        <w:t>: посадка, полив, уход за расте</w:t>
      </w:r>
      <w:r w:rsidRPr="00B95B44">
        <w:rPr>
          <w:rFonts w:ascii="Times New Roman" w:hAnsi="Times New Roman"/>
          <w:iCs/>
          <w:sz w:val="24"/>
          <w:szCs w:val="24"/>
        </w:rPr>
        <w:softHyphen/>
        <w:t xml:space="preserve">ниями, кормление аквариумных рыбок, животных и др. </w:t>
      </w:r>
      <w:r w:rsidRPr="00B95B44">
        <w:rPr>
          <w:rFonts w:ascii="Times New Roman" w:hAnsi="Times New Roman"/>
          <w:sz w:val="24"/>
          <w:szCs w:val="24"/>
        </w:rPr>
        <w:t>Особое внимание уделяется воспитанию любви к природе, бережному и гуманному отношению к ней.</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 xml:space="preserve">В учебном плане предмет представлен с 1 по 9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 </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017143" w:rsidRPr="00B95B44" w:rsidRDefault="00017143" w:rsidP="00772F7D">
      <w:pPr>
        <w:pStyle w:val="afd"/>
        <w:jc w:val="both"/>
        <w:rPr>
          <w:rFonts w:ascii="Times New Roman" w:hAnsi="Times New Roman"/>
          <w:b/>
          <w:sz w:val="24"/>
          <w:szCs w:val="24"/>
        </w:rPr>
      </w:pPr>
    </w:p>
    <w:p w:rsidR="00017143" w:rsidRPr="00B95B44" w:rsidRDefault="00017143" w:rsidP="00772F7D">
      <w:pPr>
        <w:pStyle w:val="afd"/>
        <w:jc w:val="both"/>
        <w:rPr>
          <w:rFonts w:ascii="Times New Roman" w:hAnsi="Times New Roman"/>
          <w:b/>
          <w:sz w:val="24"/>
          <w:szCs w:val="24"/>
        </w:rPr>
      </w:pPr>
      <w:r w:rsidRPr="00B95B44">
        <w:rPr>
          <w:rFonts w:ascii="Times New Roman" w:hAnsi="Times New Roman"/>
          <w:b/>
          <w:sz w:val="24"/>
          <w:szCs w:val="24"/>
        </w:rPr>
        <w:t>Примерное содержание предмета</w:t>
      </w:r>
    </w:p>
    <w:p w:rsidR="00017143" w:rsidRPr="00B95B44" w:rsidRDefault="007D2720" w:rsidP="00772F7D">
      <w:pPr>
        <w:pStyle w:val="afd"/>
        <w:jc w:val="both"/>
        <w:rPr>
          <w:rFonts w:ascii="Times New Roman" w:hAnsi="Times New Roman"/>
          <w:b/>
          <w:i/>
          <w:sz w:val="24"/>
          <w:szCs w:val="24"/>
        </w:rPr>
      </w:pPr>
      <w:r>
        <w:rPr>
          <w:rFonts w:ascii="Times New Roman" w:hAnsi="Times New Roman"/>
          <w:b/>
          <w:i/>
          <w:sz w:val="24"/>
          <w:szCs w:val="24"/>
        </w:rPr>
        <w:t>Растительный мир</w:t>
      </w:r>
    </w:p>
    <w:p w:rsidR="00017143" w:rsidRPr="00B95B44" w:rsidRDefault="00017143" w:rsidP="00772F7D">
      <w:pPr>
        <w:pStyle w:val="afd"/>
        <w:ind w:firstLine="708"/>
        <w:jc w:val="both"/>
        <w:rPr>
          <w:rFonts w:ascii="Times New Roman" w:hAnsi="Times New Roman"/>
          <w:iCs/>
          <w:sz w:val="24"/>
          <w:szCs w:val="24"/>
        </w:rPr>
      </w:pPr>
      <w:r w:rsidRPr="00B95B44">
        <w:rPr>
          <w:rFonts w:ascii="Times New Roman" w:hAnsi="Times New Roman"/>
          <w:iCs/>
          <w:sz w:val="24"/>
          <w:szCs w:val="24"/>
        </w:rPr>
        <w:t xml:space="preserve">Узнавание (различение) растений (дерево, куст, трава). Узнавание (различение) частей растений </w:t>
      </w:r>
      <w:r w:rsidRPr="00B95B44">
        <w:rPr>
          <w:rFonts w:ascii="Times New Roman" w:hAnsi="Times New Roman"/>
          <w:sz w:val="24"/>
          <w:szCs w:val="24"/>
        </w:rPr>
        <w:t>(корень, ствол/ стебель, ветка, лист, цветок).</w:t>
      </w:r>
    </w:p>
    <w:p w:rsidR="00017143" w:rsidRPr="00B95B44" w:rsidRDefault="00017143" w:rsidP="00772F7D">
      <w:pPr>
        <w:pStyle w:val="afd"/>
        <w:ind w:firstLine="708"/>
        <w:jc w:val="both"/>
        <w:rPr>
          <w:rFonts w:ascii="Times New Roman CYR" w:hAnsi="Times New Roman CYR" w:cs="Times New Roman CYR"/>
          <w:sz w:val="24"/>
          <w:szCs w:val="24"/>
        </w:rPr>
      </w:pPr>
      <w:r w:rsidRPr="00B95B44">
        <w:rPr>
          <w:rFonts w:ascii="Times New Roman" w:hAnsi="Times New Roman"/>
          <w:sz w:val="24"/>
          <w:szCs w:val="24"/>
        </w:rPr>
        <w:t xml:space="preserve">Знание значения частей растения. Знание значения растений в природе и жизни человека. </w:t>
      </w:r>
      <w:r w:rsidRPr="00B95B44">
        <w:rPr>
          <w:rFonts w:ascii="Times New Roman" w:hAnsi="Times New Roman"/>
          <w:iCs/>
          <w:sz w:val="24"/>
          <w:szCs w:val="24"/>
        </w:rPr>
        <w:t>Узнавание (различение) деревьев (</w:t>
      </w:r>
      <w:r w:rsidRPr="00B95B44">
        <w:rPr>
          <w:rFonts w:ascii="Times New Roman CYR" w:hAnsi="Times New Roman CYR" w:cs="Times New Roman CYR"/>
          <w:sz w:val="24"/>
          <w:szCs w:val="24"/>
        </w:rPr>
        <w:t>берёза</w:t>
      </w:r>
      <w:r w:rsidRPr="00B95B44">
        <w:rPr>
          <w:rFonts w:ascii="Times New Roman" w:hAnsi="Times New Roman"/>
          <w:iCs/>
          <w:sz w:val="24"/>
          <w:szCs w:val="24"/>
        </w:rPr>
        <w:t>, д</w:t>
      </w:r>
      <w:r w:rsidRPr="00B95B44">
        <w:rPr>
          <w:rFonts w:ascii="Times New Roman CYR" w:hAnsi="Times New Roman CYR" w:cs="Times New Roman CYR"/>
          <w:sz w:val="24"/>
          <w:szCs w:val="24"/>
        </w:rPr>
        <w:t>уб, клён, ель, осина, сосна, ива, каштан). Знание строения дерева (ствол, корень, ветки, листья). У</w:t>
      </w:r>
      <w:r w:rsidRPr="00B95B44">
        <w:rPr>
          <w:rFonts w:ascii="Times New Roman" w:hAnsi="Times New Roman"/>
          <w:iCs/>
          <w:sz w:val="24"/>
          <w:szCs w:val="24"/>
        </w:rPr>
        <w:t xml:space="preserve">знавание (различение) плодовых деревьев (вишня, яблоня, груша, слива). Узнавание (различение) лиственных и хвойных деревьев. </w:t>
      </w:r>
      <w:r w:rsidRPr="00B95B44">
        <w:rPr>
          <w:rFonts w:ascii="Times New Roman CYR" w:hAnsi="Times New Roman CYR" w:cs="Times New Roman CYR"/>
          <w:sz w:val="24"/>
          <w:szCs w:val="24"/>
        </w:rPr>
        <w:t>З</w:t>
      </w:r>
      <w:r w:rsidRPr="00B95B44">
        <w:rPr>
          <w:rFonts w:ascii="Times New Roman" w:hAnsi="Times New Roman"/>
          <w:iCs/>
          <w:sz w:val="24"/>
          <w:szCs w:val="24"/>
        </w:rPr>
        <w:t xml:space="preserve">нание </w:t>
      </w:r>
      <w:r w:rsidRPr="00B95B44">
        <w:rPr>
          <w:rFonts w:ascii="Times New Roman CYR" w:hAnsi="Times New Roman CYR"/>
          <w:sz w:val="24"/>
          <w:szCs w:val="24"/>
        </w:rPr>
        <w:t>значения деревьев в природе и жизни человека.</w:t>
      </w:r>
      <w:r w:rsidRPr="00B95B44">
        <w:rPr>
          <w:rFonts w:ascii="Times New Roman" w:hAnsi="Times New Roman"/>
          <w:iCs/>
          <w:sz w:val="24"/>
          <w:szCs w:val="24"/>
        </w:rPr>
        <w:t xml:space="preserve"> Узнавание (различение) кустарников (</w:t>
      </w:r>
      <w:r w:rsidRPr="00B95B44">
        <w:rPr>
          <w:rFonts w:ascii="Times New Roman CYR" w:hAnsi="Times New Roman CYR" w:cs="Times New Roman CYR"/>
          <w:sz w:val="24"/>
          <w:szCs w:val="24"/>
        </w:rPr>
        <w:t>орешник, шиповник, крыжовник, смородина, бузина, боярышник). Знание особенностей внешнего строения кустарника.</w:t>
      </w:r>
    </w:p>
    <w:p w:rsidR="00017143" w:rsidRPr="00B95B44" w:rsidRDefault="00017143" w:rsidP="00772F7D">
      <w:pPr>
        <w:spacing w:after="0" w:line="240" w:lineRule="auto"/>
        <w:ind w:firstLine="708"/>
        <w:jc w:val="both"/>
        <w:rPr>
          <w:rFonts w:ascii="Times New Roman CYR" w:hAnsi="Times New Roman CYR" w:cs="Times New Roman CYR"/>
          <w:sz w:val="24"/>
          <w:szCs w:val="24"/>
        </w:rPr>
      </w:pPr>
      <w:r w:rsidRPr="00B95B44">
        <w:rPr>
          <w:rFonts w:ascii="Times New Roman" w:hAnsi="Times New Roman"/>
          <w:iCs/>
          <w:sz w:val="24"/>
          <w:szCs w:val="24"/>
        </w:rPr>
        <w:t>Узнавание (</w:t>
      </w:r>
      <w:r w:rsidRPr="00B95B44">
        <w:rPr>
          <w:rFonts w:ascii="Times New Roman" w:hAnsi="Times New Roman" w:cs="Times New Roman"/>
          <w:iCs/>
          <w:sz w:val="24"/>
          <w:szCs w:val="24"/>
        </w:rPr>
        <w:t>различение</w:t>
      </w:r>
      <w:r w:rsidRPr="00B95B44">
        <w:rPr>
          <w:rFonts w:ascii="Times New Roman" w:hAnsi="Times New Roman"/>
          <w:iCs/>
          <w:sz w:val="24"/>
          <w:szCs w:val="24"/>
        </w:rPr>
        <w:t>)</w:t>
      </w:r>
      <w:r w:rsidRPr="00B95B44">
        <w:rPr>
          <w:rFonts w:ascii="Times New Roman" w:hAnsi="Times New Roman" w:cs="Times New Roman"/>
          <w:iCs/>
          <w:sz w:val="24"/>
          <w:szCs w:val="24"/>
        </w:rPr>
        <w:t xml:space="preserve"> лесных и садовых кустарников</w:t>
      </w:r>
      <w:r w:rsidRPr="00B95B44">
        <w:rPr>
          <w:rFonts w:ascii="Times New Roman" w:hAnsi="Times New Roman"/>
          <w:iCs/>
          <w:sz w:val="24"/>
          <w:szCs w:val="24"/>
        </w:rPr>
        <w:t>. З</w:t>
      </w:r>
      <w:r w:rsidRPr="00B95B44">
        <w:rPr>
          <w:rFonts w:ascii="Times New Roman" w:hAnsi="Times New Roman" w:cs="Times New Roman"/>
          <w:iCs/>
          <w:sz w:val="24"/>
          <w:szCs w:val="24"/>
        </w:rPr>
        <w:t xml:space="preserve">нание </w:t>
      </w:r>
      <w:r w:rsidRPr="00B95B44">
        <w:rPr>
          <w:rFonts w:ascii="Times New Roman CYR" w:hAnsi="Times New Roman CYR"/>
          <w:sz w:val="24"/>
          <w:szCs w:val="24"/>
        </w:rPr>
        <w:t xml:space="preserve">значения кустарников в природе и жизни человека. </w:t>
      </w:r>
      <w:r w:rsidRPr="00B95B44">
        <w:rPr>
          <w:rFonts w:ascii="Times New Roman" w:hAnsi="Times New Roman"/>
          <w:iCs/>
          <w:sz w:val="24"/>
          <w:szCs w:val="24"/>
        </w:rPr>
        <w:t>Узнавание (</w:t>
      </w:r>
      <w:r w:rsidRPr="00B95B44">
        <w:rPr>
          <w:rFonts w:ascii="Times New Roman" w:hAnsi="Times New Roman" w:cs="Times New Roman"/>
          <w:iCs/>
          <w:sz w:val="24"/>
          <w:szCs w:val="24"/>
        </w:rPr>
        <w:t>различение</w:t>
      </w:r>
      <w:r w:rsidRPr="00B95B44">
        <w:rPr>
          <w:rFonts w:ascii="Times New Roman" w:hAnsi="Times New Roman"/>
          <w:iCs/>
          <w:sz w:val="24"/>
          <w:szCs w:val="24"/>
        </w:rPr>
        <w:t>)</w:t>
      </w:r>
      <w:r w:rsidRPr="00B95B44">
        <w:rPr>
          <w:rFonts w:ascii="Times New Roman" w:hAnsi="Times New Roman" w:cs="Times New Roman"/>
          <w:sz w:val="24"/>
          <w:szCs w:val="24"/>
        </w:rPr>
        <w:t xml:space="preserve"> фруктов (яблоко,  банан, лимон, апельсин, груша, мандарин, персик, абрикос, киви) по внешнему виду (вкусу, запаху)</w:t>
      </w:r>
      <w:r w:rsidRPr="00B95B44">
        <w:rPr>
          <w:rFonts w:ascii="Times New Roman" w:hAnsi="Times New Roman"/>
          <w:sz w:val="24"/>
          <w:szCs w:val="24"/>
        </w:rPr>
        <w:t>. Р</w:t>
      </w:r>
      <w:r w:rsidRPr="00B95B44">
        <w:rPr>
          <w:rFonts w:ascii="Times New Roman" w:hAnsi="Times New Roman" w:cs="Times New Roman"/>
          <w:sz w:val="24"/>
          <w:szCs w:val="24"/>
        </w:rPr>
        <w:t>азличение съедобных и несъедобных частей фрукта</w:t>
      </w:r>
      <w:r w:rsidRPr="00B95B44">
        <w:rPr>
          <w:rFonts w:ascii="Times New Roman" w:hAnsi="Times New Roman"/>
          <w:sz w:val="24"/>
          <w:szCs w:val="24"/>
        </w:rPr>
        <w:t>. З</w:t>
      </w:r>
      <w:r w:rsidRPr="00B95B44">
        <w:rPr>
          <w:rFonts w:ascii="Times New Roman" w:hAnsi="Times New Roman" w:cs="Times New Roman"/>
          <w:sz w:val="24"/>
          <w:szCs w:val="24"/>
        </w:rPr>
        <w:t>нание значения фруктов в жизни человека</w:t>
      </w:r>
      <w:r w:rsidRPr="00B95B44">
        <w:rPr>
          <w:rFonts w:ascii="Times New Roman" w:hAnsi="Times New Roman"/>
          <w:sz w:val="24"/>
          <w:szCs w:val="24"/>
        </w:rPr>
        <w:t>. З</w:t>
      </w:r>
      <w:r w:rsidRPr="00B95B44">
        <w:rPr>
          <w:rFonts w:ascii="Times New Roman" w:hAnsi="Times New Roman" w:cs="Times New Roman"/>
          <w:sz w:val="24"/>
          <w:szCs w:val="24"/>
        </w:rPr>
        <w:t>нание способов переработки фруктов</w:t>
      </w:r>
      <w:r w:rsidRPr="00B95B44">
        <w:rPr>
          <w:rFonts w:ascii="Times New Roman" w:hAnsi="Times New Roman"/>
          <w:sz w:val="24"/>
          <w:szCs w:val="24"/>
        </w:rPr>
        <w:t xml:space="preserve">. </w:t>
      </w:r>
      <w:r w:rsidRPr="00B95B44">
        <w:rPr>
          <w:rFonts w:ascii="Times New Roman" w:hAnsi="Times New Roman"/>
          <w:iCs/>
          <w:sz w:val="24"/>
          <w:szCs w:val="24"/>
        </w:rPr>
        <w:t>Узнавание (</w:t>
      </w:r>
      <w:r w:rsidRPr="00B95B44">
        <w:rPr>
          <w:rFonts w:ascii="Times New Roman" w:hAnsi="Times New Roman" w:cs="Times New Roman"/>
          <w:iCs/>
          <w:sz w:val="24"/>
          <w:szCs w:val="24"/>
        </w:rPr>
        <w:t>различение</w:t>
      </w:r>
      <w:r w:rsidRPr="00B95B44">
        <w:rPr>
          <w:rFonts w:ascii="Times New Roman" w:hAnsi="Times New Roman"/>
          <w:iCs/>
          <w:sz w:val="24"/>
          <w:szCs w:val="24"/>
        </w:rPr>
        <w:t>)</w:t>
      </w:r>
      <w:r w:rsidRPr="00B95B44">
        <w:rPr>
          <w:rFonts w:ascii="Times New Roman" w:hAnsi="Times New Roman" w:cs="Times New Roman"/>
          <w:sz w:val="24"/>
          <w:szCs w:val="24"/>
        </w:rPr>
        <w:t xml:space="preserve"> овощей (</w:t>
      </w:r>
      <w:r w:rsidRPr="00B95B44">
        <w:rPr>
          <w:rFonts w:ascii="Times New Roman CYR" w:hAnsi="Times New Roman CYR"/>
          <w:iCs/>
          <w:sz w:val="24"/>
          <w:szCs w:val="24"/>
        </w:rPr>
        <w:t xml:space="preserve">лук, картофель, морковь, свекла, репа, редис, тыква, кабачок, перец) </w:t>
      </w:r>
      <w:r w:rsidRPr="00B95B44">
        <w:rPr>
          <w:rFonts w:ascii="Times New Roman" w:hAnsi="Times New Roman" w:cs="Times New Roman"/>
          <w:sz w:val="24"/>
          <w:szCs w:val="24"/>
        </w:rPr>
        <w:t>по внешнему виду (вкусу, запаху)</w:t>
      </w:r>
      <w:r w:rsidRPr="00B95B44">
        <w:rPr>
          <w:rFonts w:ascii="Times New Roman" w:hAnsi="Times New Roman"/>
          <w:sz w:val="24"/>
          <w:szCs w:val="24"/>
        </w:rPr>
        <w:t>. Р</w:t>
      </w:r>
      <w:r w:rsidRPr="00B95B44">
        <w:rPr>
          <w:rFonts w:ascii="Times New Roman" w:hAnsi="Times New Roman" w:cs="Times New Roman"/>
          <w:sz w:val="24"/>
          <w:szCs w:val="24"/>
        </w:rPr>
        <w:t>азличение съедобных и несъедобных частей овоща</w:t>
      </w:r>
      <w:r w:rsidRPr="00B95B44">
        <w:rPr>
          <w:rFonts w:ascii="Times New Roman" w:hAnsi="Times New Roman"/>
          <w:sz w:val="24"/>
          <w:szCs w:val="24"/>
        </w:rPr>
        <w:t>. З</w:t>
      </w:r>
      <w:r w:rsidRPr="00B95B44">
        <w:rPr>
          <w:rFonts w:ascii="Times New Roman" w:hAnsi="Times New Roman" w:cs="Times New Roman"/>
          <w:sz w:val="24"/>
          <w:szCs w:val="24"/>
        </w:rPr>
        <w:t>нание значения овощей в жизни человека</w:t>
      </w:r>
      <w:r w:rsidRPr="00B95B44">
        <w:rPr>
          <w:rFonts w:ascii="Times New Roman" w:hAnsi="Times New Roman"/>
          <w:sz w:val="24"/>
          <w:szCs w:val="24"/>
        </w:rPr>
        <w:t>. З</w:t>
      </w:r>
      <w:r w:rsidRPr="00B95B44">
        <w:rPr>
          <w:rFonts w:ascii="Times New Roman" w:hAnsi="Times New Roman" w:cs="Times New Roman"/>
          <w:sz w:val="24"/>
          <w:szCs w:val="24"/>
        </w:rPr>
        <w:t>нание способов переработки овощей</w:t>
      </w:r>
      <w:r w:rsidRPr="00B95B44">
        <w:rPr>
          <w:rFonts w:ascii="Times New Roman" w:hAnsi="Times New Roman"/>
          <w:sz w:val="24"/>
          <w:szCs w:val="24"/>
        </w:rPr>
        <w:t xml:space="preserve">. </w:t>
      </w:r>
      <w:r w:rsidRPr="00B95B44">
        <w:rPr>
          <w:rFonts w:ascii="Times New Roman" w:hAnsi="Times New Roman"/>
          <w:iCs/>
          <w:sz w:val="24"/>
          <w:szCs w:val="24"/>
        </w:rPr>
        <w:t>Узнавание (</w:t>
      </w:r>
      <w:r w:rsidRPr="00B95B44">
        <w:rPr>
          <w:rFonts w:ascii="Times New Roman" w:hAnsi="Times New Roman" w:cs="Times New Roman"/>
          <w:iCs/>
          <w:sz w:val="24"/>
          <w:szCs w:val="24"/>
        </w:rPr>
        <w:t>различение</w:t>
      </w:r>
      <w:r w:rsidRPr="00B95B44">
        <w:rPr>
          <w:rFonts w:ascii="Times New Roman" w:hAnsi="Times New Roman"/>
          <w:iCs/>
          <w:sz w:val="24"/>
          <w:szCs w:val="24"/>
        </w:rPr>
        <w:t>)</w:t>
      </w:r>
      <w:r w:rsidRPr="00B95B44">
        <w:rPr>
          <w:rFonts w:ascii="Times New Roman" w:hAnsi="Times New Roman" w:cs="Times New Roman"/>
          <w:sz w:val="24"/>
          <w:szCs w:val="24"/>
        </w:rPr>
        <w:t xml:space="preserve"> ягод (</w:t>
      </w:r>
      <w:r w:rsidRPr="00B95B44">
        <w:rPr>
          <w:rFonts w:ascii="Times New Roman CYR" w:hAnsi="Times New Roman CYR"/>
          <w:iCs/>
          <w:sz w:val="24"/>
          <w:szCs w:val="24"/>
        </w:rPr>
        <w:t xml:space="preserve">смородина, клубника, малина, крыжовник, земляника, черника, ежевика, голубика, брусника, клюква) </w:t>
      </w:r>
      <w:r w:rsidRPr="00B95B44">
        <w:rPr>
          <w:rFonts w:ascii="Times New Roman" w:hAnsi="Times New Roman" w:cs="Times New Roman"/>
          <w:sz w:val="24"/>
          <w:szCs w:val="24"/>
        </w:rPr>
        <w:t>по внешнему виду (вкусу, запаху)</w:t>
      </w:r>
      <w:r w:rsidRPr="00B95B44">
        <w:rPr>
          <w:rFonts w:ascii="Times New Roman" w:hAnsi="Times New Roman"/>
          <w:sz w:val="24"/>
          <w:szCs w:val="24"/>
        </w:rPr>
        <w:t>. Р</w:t>
      </w:r>
      <w:r w:rsidRPr="00B95B44">
        <w:rPr>
          <w:rFonts w:ascii="Times New Roman" w:hAnsi="Times New Roman" w:cs="Times New Roman"/>
          <w:sz w:val="24"/>
          <w:szCs w:val="24"/>
        </w:rPr>
        <w:t>азличение лесных и садовых ягод</w:t>
      </w:r>
      <w:r w:rsidRPr="00B95B44">
        <w:rPr>
          <w:rFonts w:ascii="Times New Roman" w:hAnsi="Times New Roman"/>
          <w:sz w:val="24"/>
          <w:szCs w:val="24"/>
        </w:rPr>
        <w:t>. З</w:t>
      </w:r>
      <w:r w:rsidRPr="00B95B44">
        <w:rPr>
          <w:rFonts w:ascii="Times New Roman" w:hAnsi="Times New Roman" w:cs="Times New Roman"/>
          <w:sz w:val="24"/>
          <w:szCs w:val="24"/>
        </w:rPr>
        <w:t>нание значения ягод в жизни человека</w:t>
      </w:r>
      <w:r w:rsidRPr="00B95B44">
        <w:rPr>
          <w:rFonts w:ascii="Times New Roman" w:hAnsi="Times New Roman"/>
          <w:sz w:val="24"/>
          <w:szCs w:val="24"/>
        </w:rPr>
        <w:t>. З</w:t>
      </w:r>
      <w:r w:rsidRPr="00B95B44">
        <w:rPr>
          <w:rFonts w:ascii="Times New Roman" w:hAnsi="Times New Roman" w:cs="Times New Roman"/>
          <w:sz w:val="24"/>
          <w:szCs w:val="24"/>
        </w:rPr>
        <w:t>нание способов переработки ягод</w:t>
      </w:r>
      <w:r w:rsidRPr="00B95B44">
        <w:rPr>
          <w:rFonts w:ascii="Times New Roman" w:hAnsi="Times New Roman"/>
          <w:sz w:val="24"/>
          <w:szCs w:val="24"/>
        </w:rPr>
        <w:t xml:space="preserve">. </w:t>
      </w:r>
      <w:r w:rsidRPr="00B95B44">
        <w:rPr>
          <w:rFonts w:ascii="Times New Roman" w:hAnsi="Times New Roman"/>
          <w:iCs/>
          <w:sz w:val="24"/>
          <w:szCs w:val="24"/>
        </w:rPr>
        <w:t>Узнавание (</w:t>
      </w:r>
      <w:r w:rsidRPr="00B95B44">
        <w:rPr>
          <w:rFonts w:ascii="Times New Roman" w:hAnsi="Times New Roman" w:cs="Times New Roman"/>
          <w:iCs/>
          <w:sz w:val="24"/>
          <w:szCs w:val="24"/>
        </w:rPr>
        <w:t>различение</w:t>
      </w:r>
      <w:r w:rsidRPr="00B95B44">
        <w:rPr>
          <w:rFonts w:ascii="Times New Roman" w:hAnsi="Times New Roman"/>
          <w:iCs/>
          <w:sz w:val="24"/>
          <w:szCs w:val="24"/>
        </w:rPr>
        <w:t>)</w:t>
      </w:r>
      <w:r w:rsidRPr="00B95B44">
        <w:rPr>
          <w:rFonts w:ascii="Times New Roman" w:hAnsi="Times New Roman" w:cs="Times New Roman"/>
          <w:sz w:val="24"/>
          <w:szCs w:val="24"/>
        </w:rPr>
        <w:t xml:space="preserve"> грибов (белый гриб, мухомор, подберёзовик, лисичка, подосиновик, опенок, поганка, вешенка, шампиньон</w:t>
      </w:r>
      <w:r w:rsidRPr="00B95B44">
        <w:rPr>
          <w:rFonts w:ascii="Times New Roman CYR" w:hAnsi="Times New Roman CYR"/>
          <w:iCs/>
          <w:sz w:val="24"/>
          <w:szCs w:val="24"/>
        </w:rPr>
        <w:t xml:space="preserve">) </w:t>
      </w:r>
      <w:r w:rsidRPr="00B95B44">
        <w:rPr>
          <w:rFonts w:ascii="Times New Roman" w:hAnsi="Times New Roman" w:cs="Times New Roman"/>
          <w:sz w:val="24"/>
          <w:szCs w:val="24"/>
        </w:rPr>
        <w:t>по внешнему виду</w:t>
      </w:r>
      <w:r w:rsidRPr="00B95B44">
        <w:rPr>
          <w:rFonts w:ascii="Times New Roman" w:hAnsi="Times New Roman"/>
          <w:sz w:val="24"/>
          <w:szCs w:val="24"/>
        </w:rPr>
        <w:t>. З</w:t>
      </w:r>
      <w:r w:rsidRPr="00B95B44">
        <w:rPr>
          <w:rFonts w:ascii="Times New Roman" w:hAnsi="Times New Roman" w:cs="Times New Roman"/>
          <w:iCs/>
          <w:sz w:val="24"/>
          <w:szCs w:val="24"/>
        </w:rPr>
        <w:t>нание строения</w:t>
      </w:r>
      <w:r w:rsidRPr="00B95B44">
        <w:rPr>
          <w:rFonts w:ascii="Times New Roman" w:hAnsi="Times New Roman" w:cs="Times New Roman"/>
          <w:sz w:val="24"/>
          <w:szCs w:val="24"/>
        </w:rPr>
        <w:t xml:space="preserve"> гриба (ножка, шляпка)</w:t>
      </w:r>
      <w:r w:rsidRPr="00B95B44">
        <w:rPr>
          <w:rFonts w:ascii="Times New Roman" w:hAnsi="Times New Roman"/>
          <w:sz w:val="24"/>
          <w:szCs w:val="24"/>
        </w:rPr>
        <w:t>. Р</w:t>
      </w:r>
      <w:r w:rsidRPr="00B95B44">
        <w:rPr>
          <w:rFonts w:ascii="Times New Roman" w:hAnsi="Times New Roman" w:cs="Times New Roman"/>
          <w:sz w:val="24"/>
          <w:szCs w:val="24"/>
        </w:rPr>
        <w:t>азличение съедобных и несъедобных грибов</w:t>
      </w:r>
      <w:r w:rsidRPr="00B95B44">
        <w:rPr>
          <w:rFonts w:ascii="Times New Roman" w:hAnsi="Times New Roman"/>
          <w:sz w:val="24"/>
          <w:szCs w:val="24"/>
        </w:rPr>
        <w:t>. З</w:t>
      </w:r>
      <w:r w:rsidRPr="00B95B44">
        <w:rPr>
          <w:rFonts w:ascii="Times New Roman" w:hAnsi="Times New Roman" w:cs="Times New Roman"/>
          <w:sz w:val="24"/>
          <w:szCs w:val="24"/>
        </w:rPr>
        <w:t>нание значения грибов в природе и жизни человека</w:t>
      </w:r>
      <w:r w:rsidRPr="00B95B44">
        <w:rPr>
          <w:rFonts w:ascii="Times New Roman" w:hAnsi="Times New Roman"/>
          <w:sz w:val="24"/>
          <w:szCs w:val="24"/>
        </w:rPr>
        <w:t>. З</w:t>
      </w:r>
      <w:r w:rsidRPr="00B95B44">
        <w:rPr>
          <w:rFonts w:ascii="Times New Roman" w:hAnsi="Times New Roman" w:cs="Times New Roman"/>
          <w:sz w:val="24"/>
          <w:szCs w:val="24"/>
        </w:rPr>
        <w:t>нание способов переработки грибов</w:t>
      </w:r>
      <w:r w:rsidRPr="00B95B44">
        <w:rPr>
          <w:rFonts w:ascii="Times New Roman" w:hAnsi="Times New Roman"/>
          <w:sz w:val="24"/>
          <w:szCs w:val="24"/>
        </w:rPr>
        <w:t xml:space="preserve">. </w:t>
      </w:r>
      <w:r w:rsidRPr="00B95B44">
        <w:rPr>
          <w:rFonts w:ascii="Times New Roman" w:hAnsi="Times New Roman" w:cs="Times New Roman"/>
          <w:iCs/>
          <w:sz w:val="24"/>
          <w:szCs w:val="24"/>
        </w:rPr>
        <w:t>Узнавание/различение</w:t>
      </w:r>
      <w:r w:rsidRPr="00B95B44">
        <w:rPr>
          <w:rFonts w:ascii="Times New Roman" w:hAnsi="Times New Roman" w:cs="Times New Roman"/>
          <w:sz w:val="24"/>
          <w:szCs w:val="24"/>
        </w:rPr>
        <w:t xml:space="preserve"> садовых цветочно-декоративных растений (</w:t>
      </w:r>
      <w:r w:rsidRPr="00B95B44">
        <w:rPr>
          <w:rFonts w:ascii="Times New Roman CYR" w:hAnsi="Times New Roman CYR" w:cs="Times New Roman CYR"/>
          <w:sz w:val="24"/>
          <w:szCs w:val="24"/>
        </w:rPr>
        <w:t>астра, гладиолус, георгин, тюльпан, нарцисс, роза, лилия, пион, гвоздика)</w:t>
      </w:r>
      <w:r w:rsidRPr="00B95B44">
        <w:rPr>
          <w:rFonts w:ascii="Times New Roman" w:hAnsi="Times New Roman" w:cs="Times New Roman"/>
          <w:sz w:val="24"/>
          <w:szCs w:val="24"/>
        </w:rPr>
        <w:t>.</w:t>
      </w:r>
    </w:p>
    <w:p w:rsidR="00017143" w:rsidRPr="00B95B44" w:rsidRDefault="00017143" w:rsidP="00772F7D">
      <w:pPr>
        <w:spacing w:after="0" w:line="240" w:lineRule="auto"/>
        <w:ind w:firstLine="708"/>
        <w:jc w:val="both"/>
        <w:rPr>
          <w:rFonts w:ascii="Times New Roman CYR" w:hAnsi="Times New Roman CYR" w:cs="Times New Roman CYR"/>
          <w:sz w:val="24"/>
          <w:szCs w:val="24"/>
        </w:rPr>
      </w:pPr>
      <w:r w:rsidRPr="00B95B44">
        <w:rPr>
          <w:rFonts w:ascii="Times New Roman" w:hAnsi="Times New Roman" w:cs="Times New Roman"/>
          <w:iCs/>
          <w:sz w:val="24"/>
          <w:szCs w:val="24"/>
        </w:rPr>
        <w:t>Узнавание (различение)</w:t>
      </w:r>
      <w:r w:rsidRPr="00B95B44">
        <w:rPr>
          <w:rFonts w:ascii="Times New Roman" w:hAnsi="Times New Roman" w:cs="Times New Roman"/>
          <w:sz w:val="24"/>
          <w:szCs w:val="24"/>
        </w:rPr>
        <w:t xml:space="preserve"> дикорастущих цветочно-декоративных растений (</w:t>
      </w:r>
      <w:r w:rsidRPr="00B95B44">
        <w:rPr>
          <w:rFonts w:ascii="Times New Roman CYR" w:hAnsi="Times New Roman CYR" w:cs="Times New Roman CYR"/>
          <w:sz w:val="24"/>
          <w:szCs w:val="24"/>
        </w:rPr>
        <w:t>ромашка, фиалка, колокольчик, лютик, василек, подснежник, ландыш)</w:t>
      </w:r>
      <w:r w:rsidRPr="00B95B44">
        <w:rPr>
          <w:rFonts w:ascii="Times New Roman" w:hAnsi="Times New Roman" w:cs="Times New Roman"/>
          <w:sz w:val="24"/>
          <w:szCs w:val="24"/>
        </w:rPr>
        <w:t xml:space="preserve">; </w:t>
      </w:r>
      <w:r w:rsidRPr="00B95B44">
        <w:rPr>
          <w:rFonts w:ascii="Times New Roman" w:hAnsi="Times New Roman"/>
          <w:sz w:val="24"/>
          <w:szCs w:val="24"/>
        </w:rPr>
        <w:t xml:space="preserve">знание строения цветов (корень, стебель, листья, цветок). Соотнесение цветения цветочно-декоративных растений с временем  года. Знание значения цветочно-декоративных растений в природе и жизни человека. </w:t>
      </w:r>
      <w:r w:rsidRPr="00B95B44">
        <w:rPr>
          <w:rFonts w:ascii="Times New Roman" w:hAnsi="Times New Roman"/>
          <w:iCs/>
          <w:sz w:val="24"/>
          <w:szCs w:val="24"/>
        </w:rPr>
        <w:t>Узнавание травянистых растений. Узнавание (различение)</w:t>
      </w:r>
      <w:r w:rsidRPr="00B95B44">
        <w:rPr>
          <w:rFonts w:ascii="Times New Roman" w:hAnsi="Times New Roman"/>
          <w:sz w:val="24"/>
          <w:szCs w:val="24"/>
        </w:rPr>
        <w:t xml:space="preserve"> культурных и дикорастущих травянистых растений (</w:t>
      </w:r>
      <w:r w:rsidRPr="00B95B44">
        <w:rPr>
          <w:rFonts w:ascii="Times New Roman" w:hAnsi="Times New Roman"/>
          <w:iCs/>
          <w:sz w:val="24"/>
          <w:szCs w:val="24"/>
        </w:rPr>
        <w:t>петрушка, укроп, базилик, кориандр, мята, одуванчик, подорожник, крапива</w:t>
      </w:r>
      <w:r w:rsidRPr="00B95B44">
        <w:rPr>
          <w:rFonts w:ascii="Times New Roman CYR" w:hAnsi="Times New Roman CYR" w:cs="Times New Roman CYR"/>
          <w:sz w:val="24"/>
          <w:szCs w:val="24"/>
        </w:rPr>
        <w:t>). З</w:t>
      </w:r>
      <w:r w:rsidRPr="00B95B44">
        <w:rPr>
          <w:rFonts w:ascii="Times New Roman" w:hAnsi="Times New Roman"/>
          <w:sz w:val="24"/>
          <w:szCs w:val="24"/>
        </w:rPr>
        <w:t xml:space="preserve">нание значения трав в жизни человека. </w:t>
      </w:r>
      <w:r w:rsidRPr="00B95B44">
        <w:rPr>
          <w:rFonts w:ascii="Times New Roman" w:hAnsi="Times New Roman"/>
          <w:iCs/>
          <w:sz w:val="24"/>
          <w:szCs w:val="24"/>
        </w:rPr>
        <w:t>Узнавание (различение) лекарственных растений</w:t>
      </w:r>
      <w:r w:rsidRPr="00B95B44">
        <w:rPr>
          <w:rFonts w:ascii="Times New Roman" w:hAnsi="Times New Roman"/>
          <w:sz w:val="24"/>
          <w:szCs w:val="24"/>
        </w:rPr>
        <w:t xml:space="preserve"> (</w:t>
      </w:r>
      <w:r w:rsidRPr="00B95B44">
        <w:rPr>
          <w:rFonts w:ascii="Times New Roman" w:hAnsi="Times New Roman"/>
          <w:iCs/>
          <w:sz w:val="24"/>
          <w:szCs w:val="24"/>
        </w:rPr>
        <w:t>зверобой, ромашка, календула и др.</w:t>
      </w:r>
      <w:r w:rsidRPr="00B95B44">
        <w:rPr>
          <w:rFonts w:ascii="Times New Roman CYR" w:hAnsi="Times New Roman CYR" w:cs="Times New Roman CYR"/>
          <w:sz w:val="24"/>
          <w:szCs w:val="24"/>
        </w:rPr>
        <w:t>). З</w:t>
      </w:r>
      <w:r w:rsidRPr="00B95B44">
        <w:rPr>
          <w:rFonts w:ascii="Times New Roman" w:hAnsi="Times New Roman"/>
          <w:sz w:val="24"/>
          <w:szCs w:val="24"/>
        </w:rPr>
        <w:t xml:space="preserve">нание значения лекарственных растений в жизни человека. </w:t>
      </w:r>
      <w:r w:rsidRPr="00B95B44">
        <w:rPr>
          <w:rFonts w:ascii="Times New Roman" w:hAnsi="Times New Roman"/>
          <w:iCs/>
          <w:sz w:val="24"/>
          <w:szCs w:val="24"/>
        </w:rPr>
        <w:t>Узнавание (различение) комнатных растений (г</w:t>
      </w:r>
      <w:r w:rsidRPr="00B95B44">
        <w:rPr>
          <w:rFonts w:ascii="Times New Roman CYR" w:hAnsi="Times New Roman CYR" w:cs="Times New Roman CYR"/>
          <w:sz w:val="24"/>
          <w:szCs w:val="24"/>
        </w:rPr>
        <w:t>ерань, кактус, фиалка</w:t>
      </w:r>
      <w:r w:rsidRPr="00B95B44">
        <w:rPr>
          <w:rFonts w:ascii="Times New Roman" w:hAnsi="Times New Roman"/>
          <w:iCs/>
          <w:sz w:val="24"/>
          <w:szCs w:val="24"/>
        </w:rPr>
        <w:t xml:space="preserve">, </w:t>
      </w:r>
      <w:r w:rsidRPr="00B95B44">
        <w:rPr>
          <w:rFonts w:ascii="Times New Roman CYR" w:hAnsi="Times New Roman CYR" w:cs="Times New Roman CYR"/>
          <w:sz w:val="24"/>
          <w:szCs w:val="24"/>
        </w:rPr>
        <w:t>фикус). Знание строения растения. З</w:t>
      </w:r>
      <w:r w:rsidRPr="00B95B44">
        <w:rPr>
          <w:rFonts w:ascii="Times New Roman" w:hAnsi="Times New Roman"/>
          <w:sz w:val="24"/>
          <w:szCs w:val="24"/>
        </w:rPr>
        <w:t xml:space="preserve">нание особенностей ухода за комнатными растениями. Знание значения комнатных растений в жизни человека. </w:t>
      </w:r>
      <w:r w:rsidRPr="00B95B44">
        <w:rPr>
          <w:rFonts w:ascii="Times New Roman" w:hAnsi="Times New Roman"/>
          <w:iCs/>
          <w:sz w:val="24"/>
          <w:szCs w:val="24"/>
        </w:rPr>
        <w:t xml:space="preserve">Узнавание (различение) </w:t>
      </w:r>
      <w:r w:rsidRPr="00B95B44">
        <w:rPr>
          <w:rFonts w:ascii="Times New Roman" w:hAnsi="Times New Roman"/>
          <w:sz w:val="24"/>
          <w:szCs w:val="24"/>
        </w:rPr>
        <w:t>зерновых культур (пшеница, просо, ячмень, рож</w:t>
      </w:r>
      <w:r w:rsidRPr="00B95B44">
        <w:rPr>
          <w:sz w:val="24"/>
          <w:szCs w:val="24"/>
        </w:rPr>
        <w:t>ь</w:t>
      </w:r>
      <w:r w:rsidRPr="00B95B44">
        <w:rPr>
          <w:rFonts w:ascii="Times New Roman" w:hAnsi="Times New Roman"/>
          <w:sz w:val="24"/>
          <w:szCs w:val="24"/>
        </w:rPr>
        <w:t>,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017143" w:rsidRPr="00B95B44" w:rsidRDefault="00017143" w:rsidP="00772F7D">
      <w:pPr>
        <w:pStyle w:val="afd"/>
        <w:jc w:val="both"/>
        <w:rPr>
          <w:rFonts w:ascii="Times New Roman" w:hAnsi="Times New Roman"/>
          <w:b/>
          <w:i/>
          <w:sz w:val="24"/>
          <w:szCs w:val="24"/>
        </w:rPr>
      </w:pPr>
    </w:p>
    <w:p w:rsidR="00017143" w:rsidRPr="00B95B44" w:rsidRDefault="007D2720" w:rsidP="00772F7D">
      <w:pPr>
        <w:pStyle w:val="afd"/>
        <w:jc w:val="both"/>
        <w:rPr>
          <w:rFonts w:ascii="Times New Roman" w:hAnsi="Times New Roman"/>
          <w:b/>
          <w:i/>
          <w:sz w:val="24"/>
          <w:szCs w:val="24"/>
        </w:rPr>
      </w:pPr>
      <w:r>
        <w:rPr>
          <w:rFonts w:ascii="Times New Roman" w:hAnsi="Times New Roman"/>
          <w:b/>
          <w:i/>
          <w:sz w:val="24"/>
          <w:szCs w:val="24"/>
        </w:rPr>
        <w:t>Животный мир</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Знание строения домашнего (дикого) животного (</w:t>
      </w:r>
      <w:r w:rsidRPr="00B95B44">
        <w:rPr>
          <w:rFonts w:ascii="Times New Roman" w:hAnsi="Times New Roman"/>
          <w:iCs/>
          <w:sz w:val="24"/>
          <w:szCs w:val="24"/>
        </w:rPr>
        <w:t>голова, туловище, шерсть, лапы, хвост, ноги,</w:t>
      </w:r>
      <w:r w:rsidRPr="00B95B44">
        <w:rPr>
          <w:rFonts w:ascii="Times New Roman CYR" w:hAnsi="Times New Roman CYR"/>
          <w:iCs/>
          <w:sz w:val="24"/>
          <w:szCs w:val="24"/>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sidRPr="00B95B44">
        <w:rPr>
          <w:rFonts w:ascii="Times New Roman" w:hAnsi="Times New Roman"/>
          <w:sz w:val="24"/>
          <w:szCs w:val="24"/>
        </w:rPr>
        <w:t>Узнавание (различение) домашних животных (корова, свинья, лошадь, коза, овца (баран), кот, собака).</w:t>
      </w:r>
      <w:r w:rsidRPr="00B95B44">
        <w:rPr>
          <w:rFonts w:ascii="Times New Roman CYR" w:hAnsi="Times New Roman CYR"/>
          <w:iCs/>
          <w:sz w:val="24"/>
          <w:szCs w:val="24"/>
        </w:rPr>
        <w:t>З</w:t>
      </w:r>
      <w:r w:rsidRPr="00B95B44">
        <w:rPr>
          <w:rFonts w:ascii="Times New Roman" w:hAnsi="Times New Roman"/>
          <w:sz w:val="24"/>
          <w:szCs w:val="24"/>
        </w:rPr>
        <w:t>нание питания домашних животных. Знание способов передвижения домашних животных.</w:t>
      </w:r>
    </w:p>
    <w:p w:rsidR="00017143" w:rsidRPr="00B95B44" w:rsidRDefault="00017143" w:rsidP="00772F7D">
      <w:pPr>
        <w:pStyle w:val="afd"/>
        <w:ind w:firstLine="708"/>
        <w:jc w:val="both"/>
        <w:rPr>
          <w:rFonts w:ascii="Times New Roman CYR" w:hAnsi="Times New Roman CYR"/>
          <w:iCs/>
          <w:sz w:val="24"/>
          <w:szCs w:val="24"/>
        </w:rPr>
      </w:pPr>
      <w:r w:rsidRPr="00B95B44">
        <w:rPr>
          <w:rFonts w:ascii="Times New Roman" w:hAnsi="Times New Roman"/>
          <w:sz w:val="24"/>
          <w:szCs w:val="24"/>
        </w:rPr>
        <w:t>Объединение животных в группу «домашние животные». З</w:t>
      </w:r>
      <w:r w:rsidRPr="00B95B44">
        <w:rPr>
          <w:rFonts w:ascii="Times New Roman CYR" w:hAnsi="Times New Roman CYR"/>
          <w:sz w:val="24"/>
          <w:szCs w:val="24"/>
        </w:rPr>
        <w:t xml:space="preserve">нание значения домашних животных </w:t>
      </w:r>
      <w:r w:rsidRPr="00B95B44">
        <w:rPr>
          <w:rFonts w:ascii="Times New Roman CYR" w:hAnsi="Times New Roman CYR"/>
          <w:iCs/>
          <w:sz w:val="24"/>
          <w:szCs w:val="24"/>
        </w:rPr>
        <w:t>в жизни человека. Уход за домашними животными. У</w:t>
      </w:r>
      <w:r w:rsidRPr="00B95B44">
        <w:rPr>
          <w:rFonts w:ascii="Times New Roman" w:hAnsi="Times New Roman"/>
          <w:sz w:val="24"/>
          <w:szCs w:val="24"/>
        </w:rPr>
        <w:t xml:space="preserve">знавание (различение) </w:t>
      </w:r>
      <w:r w:rsidRPr="00B95B44">
        <w:rPr>
          <w:rFonts w:ascii="Times New Roman CYR" w:hAnsi="Times New Roman CYR"/>
          <w:sz w:val="24"/>
          <w:szCs w:val="24"/>
        </w:rPr>
        <w:t>детенышей домашних животных (</w:t>
      </w:r>
      <w:r w:rsidRPr="00B95B44">
        <w:rPr>
          <w:rFonts w:ascii="Times New Roman CYR" w:hAnsi="Times New Roman CYR"/>
          <w:iCs/>
          <w:sz w:val="24"/>
          <w:szCs w:val="24"/>
        </w:rPr>
        <w:t xml:space="preserve">теленок, поросенок, жеребенок, козленок, ягненок, котенок, щенок). </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sidRPr="00B95B44">
        <w:rPr>
          <w:rFonts w:ascii="Times New Roman CYR" w:hAnsi="Times New Roman CYR"/>
          <w:sz w:val="24"/>
          <w:szCs w:val="24"/>
        </w:rPr>
        <w:t xml:space="preserve">нание значения диких животных </w:t>
      </w:r>
      <w:r w:rsidRPr="00B95B44">
        <w:rPr>
          <w:rFonts w:ascii="Times New Roman CYR" w:hAnsi="Times New Roman CYR"/>
          <w:iCs/>
          <w:sz w:val="24"/>
          <w:szCs w:val="24"/>
        </w:rPr>
        <w:t>в жизни человека. У</w:t>
      </w:r>
      <w:r w:rsidRPr="00B95B44">
        <w:rPr>
          <w:rFonts w:ascii="Times New Roman" w:hAnsi="Times New Roman"/>
          <w:sz w:val="24"/>
          <w:szCs w:val="24"/>
        </w:rPr>
        <w:t xml:space="preserve">знавание (различение) </w:t>
      </w:r>
      <w:r w:rsidRPr="00B95B44">
        <w:rPr>
          <w:rFonts w:ascii="Times New Roman CYR" w:hAnsi="Times New Roman CYR"/>
          <w:sz w:val="24"/>
          <w:szCs w:val="24"/>
        </w:rPr>
        <w:t>детенышей диких животных (волчонок, лисенок, медвежонок, зайчонок, бельчонок, ежонок).</w:t>
      </w:r>
      <w:r w:rsidRPr="00B95B44">
        <w:rPr>
          <w:rFonts w:ascii="Times New Roman" w:hAnsi="Times New Roman"/>
          <w:sz w:val="24"/>
          <w:szCs w:val="24"/>
        </w:rP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sidRPr="00B95B44">
        <w:rPr>
          <w:rFonts w:ascii="Times New Roman CYR" w:hAnsi="Times New Roman CYR"/>
          <w:iCs/>
          <w:sz w:val="24"/>
          <w:szCs w:val="24"/>
        </w:rPr>
        <w:t>нание строения птицы. Установление связи строения тела птицы с ее образом жизни. Знание питания птиц. У</w:t>
      </w:r>
      <w:r w:rsidRPr="00B95B44">
        <w:rPr>
          <w:rFonts w:ascii="Times New Roman" w:hAnsi="Times New Roman"/>
          <w:sz w:val="24"/>
          <w:szCs w:val="24"/>
        </w:rPr>
        <w:t xml:space="preserve">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w:t>
      </w:r>
      <w:r w:rsidRPr="00B95B44">
        <w:rPr>
          <w:rFonts w:ascii="Times New Roman CYR" w:hAnsi="Times New Roman CYR"/>
          <w:sz w:val="24"/>
          <w:szCs w:val="24"/>
        </w:rPr>
        <w:t>значения домашних птиц в жизни человека. У</w:t>
      </w:r>
      <w:r w:rsidRPr="00B95B44">
        <w:rPr>
          <w:rFonts w:ascii="Times New Roman" w:hAnsi="Times New Roman"/>
          <w:sz w:val="24"/>
          <w:szCs w:val="24"/>
        </w:rPr>
        <w:t xml:space="preserve">знавание (различение) </w:t>
      </w:r>
      <w:r w:rsidRPr="00B95B44">
        <w:rPr>
          <w:rFonts w:ascii="Times New Roman CYR" w:hAnsi="Times New Roman CYR"/>
          <w:sz w:val="24"/>
          <w:szCs w:val="24"/>
        </w:rPr>
        <w:t xml:space="preserve">детенышей домашних птиц </w:t>
      </w:r>
      <w:r w:rsidRPr="00B95B44">
        <w:rPr>
          <w:rFonts w:ascii="Times New Roman" w:hAnsi="Times New Roman"/>
          <w:sz w:val="24"/>
          <w:szCs w:val="24"/>
        </w:rPr>
        <w:t>(цыпленок, утенок, гусенок, индюшонок). Узнавание (различение) зимующих птиц (голубь, ворона, воробей, дятел, синица, снегирь, сова).Узнавание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 пеликан). З</w:t>
      </w:r>
      <w:r w:rsidRPr="00B95B44">
        <w:rPr>
          <w:rFonts w:ascii="Times New Roman CYR" w:hAnsi="Times New Roman CYR"/>
          <w:sz w:val="24"/>
          <w:szCs w:val="24"/>
        </w:rPr>
        <w:t xml:space="preserve">нание значения птиц в жизни человека, в природе. </w:t>
      </w:r>
      <w:r w:rsidRPr="00B95B44">
        <w:rPr>
          <w:rFonts w:ascii="Times New Roman" w:hAnsi="Times New Roman"/>
          <w:sz w:val="24"/>
          <w:szCs w:val="24"/>
        </w:rPr>
        <w:t>Знание строения рыбы</w:t>
      </w:r>
      <w:r w:rsidRPr="00B95B44">
        <w:rPr>
          <w:rFonts w:ascii="Times New Roman" w:hAnsi="Times New Roman"/>
          <w:iCs/>
          <w:sz w:val="24"/>
          <w:szCs w:val="24"/>
        </w:rPr>
        <w:t>(</w:t>
      </w:r>
      <w:r w:rsidRPr="00B95B44">
        <w:rPr>
          <w:rFonts w:ascii="Times New Roman" w:hAnsi="Times New Roman"/>
          <w:sz w:val="24"/>
          <w:szCs w:val="24"/>
        </w:rPr>
        <w:t>голова, туловище, хвост, плавники, жабры).</w:t>
      </w:r>
      <w:r w:rsidRPr="00B95B44">
        <w:rPr>
          <w:sz w:val="24"/>
          <w:szCs w:val="24"/>
        </w:rPr>
        <w:t xml:space="preserve"> Ус</w:t>
      </w:r>
      <w:r w:rsidRPr="00B95B44">
        <w:rPr>
          <w:rFonts w:ascii="Times New Roman CYR" w:hAnsi="Times New Roman CYR"/>
          <w:iCs/>
          <w:sz w:val="24"/>
          <w:szCs w:val="24"/>
        </w:rPr>
        <w:t xml:space="preserve">тановление связи строения тела рыбы с ее образом жизни. Знание питания рыб. </w:t>
      </w:r>
      <w:r w:rsidRPr="00B95B44">
        <w:rPr>
          <w:rFonts w:ascii="Times New Roman" w:hAnsi="Times New Roman"/>
          <w:sz w:val="24"/>
          <w:szCs w:val="24"/>
        </w:rPr>
        <w:t>Узнавание (различение) речных рыб (сом, окунь, щука). З</w:t>
      </w:r>
      <w:r w:rsidRPr="00B95B44">
        <w:rPr>
          <w:rFonts w:ascii="Times New Roman CYR" w:hAnsi="Times New Roman CYR"/>
          <w:iCs/>
          <w:sz w:val="24"/>
          <w:szCs w:val="24"/>
        </w:rPr>
        <w:t xml:space="preserve">нание значения речных рыб в жизни человека, в природе. </w:t>
      </w:r>
      <w:r w:rsidRPr="00B95B44">
        <w:rPr>
          <w:rFonts w:ascii="Times New Roman" w:hAnsi="Times New Roman"/>
          <w:sz w:val="24"/>
          <w:szCs w:val="24"/>
        </w:rPr>
        <w:t>Знание строения насекомого. У</w:t>
      </w:r>
      <w:r w:rsidRPr="00B95B44">
        <w:rPr>
          <w:rFonts w:ascii="Times New Roman CYR" w:hAnsi="Times New Roman CYR"/>
          <w:iCs/>
          <w:sz w:val="24"/>
          <w:szCs w:val="24"/>
        </w:rPr>
        <w:t>становление связи строения тела насекомого с его образом жизни. З</w:t>
      </w:r>
      <w:r w:rsidRPr="00B95B44">
        <w:rPr>
          <w:rFonts w:ascii="Times New Roman" w:hAnsi="Times New Roman"/>
          <w:sz w:val="24"/>
          <w:szCs w:val="24"/>
        </w:rPr>
        <w:t>нание питания насекомых. Узнавание (различение) речных насекомых (жук, бабочка, стрекоза, муравей, кузнечик, муха, комар, пчела, таракан). Знание способов передвижения насекомых. З</w:t>
      </w:r>
      <w:r w:rsidRPr="00B95B44">
        <w:rPr>
          <w:rFonts w:ascii="Times New Roman CYR" w:hAnsi="Times New Roman CYR"/>
          <w:iCs/>
          <w:sz w:val="24"/>
          <w:szCs w:val="24"/>
        </w:rPr>
        <w:t xml:space="preserve">нание значения насекомых в жизни человека, в природе. </w:t>
      </w:r>
      <w:r w:rsidRPr="00B95B44">
        <w:rPr>
          <w:rFonts w:ascii="Times New Roman" w:hAnsi="Times New Roman"/>
          <w:sz w:val="24"/>
          <w:szCs w:val="24"/>
        </w:rPr>
        <w:t>Узнавание (различение) морских обитателей (кит, дельфин, морская звезда, медуза, морской конек, осьминог, креветка). Знание строения морских обитателей. У</w:t>
      </w:r>
      <w:r w:rsidRPr="00B95B44">
        <w:rPr>
          <w:rFonts w:ascii="Times New Roman CYR" w:hAnsi="Times New Roman CYR"/>
          <w:iCs/>
          <w:sz w:val="24"/>
          <w:szCs w:val="24"/>
        </w:rPr>
        <w:t>становление связи строения тела морского обитателя с его образом жизни. З</w:t>
      </w:r>
      <w:r w:rsidRPr="00B95B44">
        <w:rPr>
          <w:rFonts w:ascii="Times New Roman" w:hAnsi="Times New Roman"/>
          <w:sz w:val="24"/>
          <w:szCs w:val="24"/>
        </w:rPr>
        <w:t>нание питания морских обитателей. З</w:t>
      </w:r>
      <w:r w:rsidRPr="00B95B44">
        <w:rPr>
          <w:rFonts w:ascii="Times New Roman CYR" w:hAnsi="Times New Roman CYR"/>
          <w:iCs/>
          <w:sz w:val="24"/>
          <w:szCs w:val="24"/>
        </w:rPr>
        <w:t xml:space="preserve">нание значения </w:t>
      </w:r>
      <w:r w:rsidRPr="00B95B44">
        <w:rPr>
          <w:rFonts w:ascii="Times New Roman" w:hAnsi="Times New Roman"/>
          <w:sz w:val="24"/>
          <w:szCs w:val="24"/>
        </w:rPr>
        <w:t>морских обитателей</w:t>
      </w:r>
      <w:r w:rsidRPr="00B95B44">
        <w:rPr>
          <w:rFonts w:ascii="Times New Roman CYR" w:hAnsi="Times New Roman CYR"/>
          <w:iCs/>
          <w:sz w:val="24"/>
          <w:szCs w:val="24"/>
        </w:rPr>
        <w:t xml:space="preserve"> в жизни человека, в природе. </w:t>
      </w:r>
      <w:r w:rsidRPr="00B95B44">
        <w:rPr>
          <w:rFonts w:ascii="Times New Roman" w:hAnsi="Times New Roman"/>
          <w:sz w:val="24"/>
          <w:szCs w:val="24"/>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017143" w:rsidRPr="00B95B44" w:rsidRDefault="00017143" w:rsidP="00772F7D">
      <w:pPr>
        <w:pStyle w:val="afd"/>
        <w:jc w:val="both"/>
        <w:rPr>
          <w:rFonts w:ascii="Times New Roman" w:hAnsi="Times New Roman"/>
          <w:b/>
          <w:i/>
          <w:sz w:val="24"/>
          <w:szCs w:val="24"/>
        </w:rPr>
      </w:pPr>
    </w:p>
    <w:p w:rsidR="00017143" w:rsidRPr="00B95B44" w:rsidRDefault="007D2720" w:rsidP="00772F7D">
      <w:pPr>
        <w:pStyle w:val="afd"/>
        <w:jc w:val="both"/>
        <w:rPr>
          <w:rFonts w:ascii="Times New Roman" w:hAnsi="Times New Roman"/>
          <w:b/>
          <w:i/>
          <w:sz w:val="24"/>
          <w:szCs w:val="24"/>
        </w:rPr>
      </w:pPr>
      <w:r>
        <w:rPr>
          <w:rFonts w:ascii="Times New Roman" w:hAnsi="Times New Roman"/>
          <w:b/>
          <w:i/>
          <w:sz w:val="24"/>
          <w:szCs w:val="24"/>
        </w:rPr>
        <w:t>Объекты природы</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 xml:space="preserve">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 </w:t>
      </w:r>
    </w:p>
    <w:p w:rsidR="00017143" w:rsidRPr="00B95B44"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 xml:space="preserve">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и др),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 </w:t>
      </w:r>
    </w:p>
    <w:p w:rsidR="00017143" w:rsidRPr="00B95B44" w:rsidRDefault="00017143" w:rsidP="00772F7D">
      <w:pPr>
        <w:pStyle w:val="afd"/>
        <w:jc w:val="both"/>
        <w:rPr>
          <w:rFonts w:ascii="Times New Roman" w:hAnsi="Times New Roman"/>
          <w:b/>
          <w:i/>
          <w:iCs/>
          <w:sz w:val="24"/>
          <w:szCs w:val="24"/>
        </w:rPr>
      </w:pPr>
    </w:p>
    <w:p w:rsidR="00017143" w:rsidRPr="00B95B44" w:rsidRDefault="007D2720" w:rsidP="00772F7D">
      <w:pPr>
        <w:pStyle w:val="afd"/>
        <w:jc w:val="both"/>
        <w:rPr>
          <w:rFonts w:ascii="Times New Roman" w:hAnsi="Times New Roman"/>
          <w:b/>
          <w:i/>
          <w:iCs/>
          <w:sz w:val="24"/>
          <w:szCs w:val="24"/>
        </w:rPr>
      </w:pPr>
      <w:r>
        <w:rPr>
          <w:rFonts w:ascii="Times New Roman" w:hAnsi="Times New Roman"/>
          <w:b/>
          <w:i/>
          <w:iCs/>
          <w:sz w:val="24"/>
          <w:szCs w:val="24"/>
        </w:rPr>
        <w:t>Временные представления</w:t>
      </w:r>
    </w:p>
    <w:p w:rsidR="000C06B8" w:rsidRDefault="00017143" w:rsidP="00772F7D">
      <w:pPr>
        <w:pStyle w:val="afd"/>
        <w:ind w:firstLine="708"/>
        <w:jc w:val="both"/>
        <w:rPr>
          <w:rFonts w:ascii="Times New Roman" w:hAnsi="Times New Roman"/>
          <w:sz w:val="24"/>
          <w:szCs w:val="24"/>
        </w:rPr>
      </w:pPr>
      <w:r w:rsidRPr="00B95B44">
        <w:rPr>
          <w:rFonts w:ascii="Times New Roman" w:hAnsi="Times New Roman"/>
          <w:sz w:val="24"/>
          <w:szCs w:val="24"/>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 временами года.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w:t>
      </w:r>
      <w:r w:rsidR="007656EC">
        <w:rPr>
          <w:rFonts w:ascii="Times New Roman" w:hAnsi="Times New Roman"/>
          <w:sz w:val="24"/>
          <w:szCs w:val="24"/>
        </w:rPr>
        <w:t xml:space="preserve">Рассказ о погоде текущего дня. </w:t>
      </w:r>
    </w:p>
    <w:p w:rsidR="007D2720" w:rsidRPr="007D2720" w:rsidRDefault="007D2720" w:rsidP="00772F7D">
      <w:pPr>
        <w:pStyle w:val="afd"/>
        <w:ind w:firstLine="708"/>
        <w:jc w:val="both"/>
        <w:rPr>
          <w:rFonts w:ascii="Times New Roman" w:hAnsi="Times New Roman"/>
          <w:sz w:val="24"/>
          <w:szCs w:val="24"/>
        </w:rPr>
      </w:pPr>
    </w:p>
    <w:p w:rsidR="00017143" w:rsidRPr="005837A1" w:rsidRDefault="007D2720" w:rsidP="00772F7D">
      <w:pPr>
        <w:pStyle w:val="afd"/>
        <w:jc w:val="both"/>
        <w:rPr>
          <w:rFonts w:ascii="Times New Roman" w:hAnsi="Times New Roman"/>
          <w:b/>
          <w:sz w:val="24"/>
          <w:szCs w:val="24"/>
        </w:rPr>
      </w:pPr>
      <w:r w:rsidRPr="005837A1">
        <w:rPr>
          <w:rFonts w:ascii="Times New Roman" w:hAnsi="Times New Roman"/>
          <w:b/>
          <w:sz w:val="24"/>
          <w:szCs w:val="24"/>
        </w:rPr>
        <w:t>Человек</w:t>
      </w:r>
    </w:p>
    <w:p w:rsidR="00017143" w:rsidRPr="005837A1" w:rsidRDefault="007D2720" w:rsidP="00772F7D">
      <w:pPr>
        <w:pStyle w:val="afd"/>
        <w:jc w:val="both"/>
        <w:rPr>
          <w:rFonts w:ascii="Times New Roman" w:hAnsi="Times New Roman"/>
          <w:b/>
          <w:sz w:val="24"/>
          <w:szCs w:val="24"/>
        </w:rPr>
      </w:pPr>
      <w:r>
        <w:rPr>
          <w:rFonts w:ascii="Times New Roman" w:hAnsi="Times New Roman"/>
          <w:b/>
          <w:sz w:val="24"/>
          <w:szCs w:val="24"/>
        </w:rPr>
        <w:t>Пояснительная записка</w:t>
      </w:r>
    </w:p>
    <w:p w:rsidR="00017143" w:rsidRPr="005837A1" w:rsidRDefault="00017143" w:rsidP="00772F7D">
      <w:pPr>
        <w:pStyle w:val="afd"/>
        <w:ind w:firstLine="708"/>
        <w:jc w:val="both"/>
        <w:rPr>
          <w:rFonts w:ascii="Times New Roman" w:hAnsi="Times New Roman"/>
          <w:sz w:val="24"/>
          <w:szCs w:val="24"/>
        </w:rPr>
      </w:pPr>
      <w:r w:rsidRPr="005837A1">
        <w:rPr>
          <w:rFonts w:ascii="Times New Roman" w:hAnsi="Times New Roman"/>
          <w:sz w:val="24"/>
          <w:szCs w:val="24"/>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017143" w:rsidRPr="005837A1" w:rsidRDefault="00017143" w:rsidP="00772F7D">
      <w:pPr>
        <w:pStyle w:val="afd"/>
        <w:ind w:firstLine="708"/>
        <w:jc w:val="both"/>
        <w:rPr>
          <w:rFonts w:ascii="Times New Roman" w:hAnsi="Times New Roman"/>
          <w:sz w:val="24"/>
          <w:szCs w:val="24"/>
        </w:rPr>
      </w:pPr>
      <w:r w:rsidRPr="005837A1">
        <w:rPr>
          <w:rFonts w:ascii="Times New Roman" w:hAnsi="Times New Roman"/>
          <w:sz w:val="24"/>
          <w:szCs w:val="24"/>
        </w:rPr>
        <w:t xml:space="preserve">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017143" w:rsidRPr="005837A1" w:rsidRDefault="00017143" w:rsidP="00772F7D">
      <w:pPr>
        <w:pStyle w:val="afd"/>
        <w:ind w:firstLine="708"/>
        <w:jc w:val="both"/>
        <w:rPr>
          <w:rFonts w:ascii="Times New Roman" w:hAnsi="Times New Roman"/>
          <w:sz w:val="24"/>
          <w:szCs w:val="24"/>
        </w:rPr>
      </w:pPr>
      <w:r w:rsidRPr="005837A1">
        <w:rPr>
          <w:rFonts w:ascii="Times New Roman" w:hAnsi="Times New Roman"/>
          <w:sz w:val="24"/>
          <w:szCs w:val="24"/>
        </w:rPr>
        <w:t xml:space="preserve">Программа представлена следующими разделами: «Представления о себе», «Семья», «Гигиена тела», «Туалет», «Одевание и раздевание», «Прием пищи». </w:t>
      </w:r>
    </w:p>
    <w:p w:rsidR="00017143" w:rsidRPr="005837A1" w:rsidRDefault="00017143" w:rsidP="00772F7D">
      <w:pPr>
        <w:pStyle w:val="afd"/>
        <w:ind w:firstLine="708"/>
        <w:jc w:val="both"/>
        <w:rPr>
          <w:rFonts w:ascii="Times New Roman" w:hAnsi="Times New Roman"/>
          <w:sz w:val="24"/>
          <w:szCs w:val="24"/>
          <w:shd w:val="clear" w:color="auto" w:fill="FFFFFF"/>
        </w:rPr>
      </w:pPr>
      <w:r w:rsidRPr="005837A1">
        <w:rPr>
          <w:rFonts w:ascii="Times New Roman" w:hAnsi="Times New Roman"/>
          <w:sz w:val="24"/>
          <w:szCs w:val="24"/>
        </w:rPr>
        <w:t>Раздел «Представления о себе» включает следующее содержание: представления о своем теле</w:t>
      </w:r>
      <w:r w:rsidRPr="005837A1">
        <w:rPr>
          <w:rFonts w:ascii="Times New Roman" w:hAnsi="Times New Roman"/>
          <w:sz w:val="24"/>
          <w:szCs w:val="24"/>
          <w:shd w:val="clear" w:color="auto" w:fill="FFFFFF"/>
        </w:rPr>
        <w:t>, его строении, о своих двигательных возможностях,</w:t>
      </w:r>
      <w:r w:rsidR="00CB5CFF">
        <w:rPr>
          <w:rFonts w:ascii="Times New Roman" w:hAnsi="Times New Roman"/>
          <w:sz w:val="24"/>
          <w:szCs w:val="24"/>
          <w:shd w:val="clear" w:color="auto" w:fill="FFFFFF"/>
        </w:rPr>
        <w:t xml:space="preserve"> </w:t>
      </w:r>
      <w:r w:rsidRPr="005837A1">
        <w:rPr>
          <w:rFonts w:ascii="Times New Roman" w:hAnsi="Times New Roman"/>
          <w:sz w:val="24"/>
          <w:szCs w:val="24"/>
          <w:shd w:val="clear" w:color="auto" w:fill="FFFFFF"/>
        </w:rPr>
        <w:t>правилах здорового образа жизни (режим дня, питание, сон,</w:t>
      </w:r>
      <w:r w:rsidR="00CB5CFF">
        <w:rPr>
          <w:rFonts w:ascii="Times New Roman" w:hAnsi="Times New Roman"/>
          <w:sz w:val="24"/>
          <w:szCs w:val="24"/>
          <w:shd w:val="clear" w:color="auto" w:fill="FFFFFF"/>
        </w:rPr>
        <w:t xml:space="preserve"> </w:t>
      </w:r>
      <w:r w:rsidRPr="005837A1">
        <w:rPr>
          <w:rFonts w:ascii="Times New Roman" w:hAnsi="Times New Roman"/>
          <w:sz w:val="24"/>
          <w:szCs w:val="24"/>
          <w:shd w:val="clear" w:color="auto" w:fill="FFFFFF"/>
        </w:rPr>
        <w:t>прогулка, гигиена, занятия физической культурой и</w:t>
      </w:r>
      <w:r w:rsidRPr="005837A1">
        <w:rPr>
          <w:rFonts w:ascii="Times New Roman" w:hAnsi="Times New Roman"/>
          <w:sz w:val="24"/>
          <w:szCs w:val="24"/>
        </w:rPr>
        <w:br/>
      </w:r>
      <w:r w:rsidRPr="005837A1">
        <w:rPr>
          <w:rFonts w:ascii="Times New Roman" w:hAnsi="Times New Roman"/>
          <w:sz w:val="24"/>
          <w:szCs w:val="24"/>
          <w:shd w:val="clear" w:color="auto" w:fill="FFFFFF"/>
        </w:rPr>
        <w:t>профилактика болезней), поведении, сохраняющем и</w:t>
      </w:r>
      <w:r w:rsidR="00CB5CFF">
        <w:rPr>
          <w:rFonts w:ascii="Times New Roman" w:hAnsi="Times New Roman"/>
          <w:sz w:val="24"/>
          <w:szCs w:val="24"/>
          <w:shd w:val="clear" w:color="auto" w:fill="FFFFFF"/>
        </w:rPr>
        <w:t xml:space="preserve"> </w:t>
      </w:r>
      <w:r w:rsidRPr="005837A1">
        <w:rPr>
          <w:rFonts w:ascii="Times New Roman" w:hAnsi="Times New Roman"/>
          <w:sz w:val="24"/>
          <w:szCs w:val="24"/>
          <w:shd w:val="clear" w:color="auto" w:fill="FFFFFF"/>
        </w:rPr>
        <w:t xml:space="preserve">укрепляющем здоровье, полезных и вредных привычках, </w:t>
      </w:r>
      <w:r w:rsidRPr="005837A1">
        <w:rPr>
          <w:rFonts w:ascii="Times New Roman" w:hAnsi="Times New Roman"/>
          <w:sz w:val="24"/>
          <w:szCs w:val="24"/>
        </w:rPr>
        <w:t>возрастных изменениях. Раздел«Гигиена тела»включает задачи по формированию умений умываться, мыться под душем, чистить зубы, мыть голову, стричь ногти, причесываться и т.д. Раздел«Обращение с одеждой и обувью» включает задачи по формированию умений</w:t>
      </w:r>
      <w:r w:rsidR="00CB5CFF">
        <w:rPr>
          <w:rFonts w:ascii="Times New Roman" w:hAnsi="Times New Roman"/>
          <w:sz w:val="24"/>
          <w:szCs w:val="24"/>
        </w:rPr>
        <w:t xml:space="preserve"> </w:t>
      </w:r>
      <w:r w:rsidRPr="005837A1">
        <w:rPr>
          <w:rFonts w:ascii="Times New Roman" w:hAnsi="Times New Roman"/>
          <w:sz w:val="24"/>
          <w:szCs w:val="24"/>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w:t>
      </w:r>
      <w:r w:rsidRPr="005837A1">
        <w:rPr>
          <w:rFonts w:ascii="Times New Roman" w:hAnsi="Times New Roman"/>
          <w:sz w:val="24"/>
          <w:szCs w:val="24"/>
          <w:shd w:val="clear" w:color="auto" w:fill="FFFFFF"/>
        </w:rPr>
        <w:t xml:space="preserve">соблюдать правила и нормы культуры поведения и общения в семье. </w:t>
      </w:r>
      <w:r w:rsidRPr="005837A1">
        <w:rPr>
          <w:rFonts w:ascii="Times New Roman" w:hAnsi="Times New Roman"/>
          <w:sz w:val="24"/>
          <w:szCs w:val="24"/>
        </w:rPr>
        <w:t xml:space="preserve">Важно, чтобы </w:t>
      </w:r>
      <w:r w:rsidRPr="005837A1">
        <w:rPr>
          <w:rFonts w:ascii="Times New Roman" w:hAnsi="Times New Roman"/>
          <w:sz w:val="24"/>
          <w:szCs w:val="24"/>
          <w:shd w:val="clear" w:color="auto" w:fill="FFFFFF"/>
        </w:rPr>
        <w:t>образцом культуры общения для ребенка являлось доброжелательное и заботливое отношение к</w:t>
      </w:r>
      <w:r w:rsidRPr="005837A1">
        <w:rPr>
          <w:rStyle w:val="apple-converted-space"/>
          <w:rFonts w:ascii="Times New Roman" w:hAnsi="Times New Roman"/>
          <w:sz w:val="24"/>
          <w:szCs w:val="24"/>
          <w:shd w:val="clear" w:color="auto" w:fill="FFFFFF"/>
        </w:rPr>
        <w:t> </w:t>
      </w:r>
      <w:r w:rsidRPr="005837A1">
        <w:rPr>
          <w:rFonts w:ascii="Times New Roman" w:hAnsi="Times New Roman"/>
          <w:sz w:val="24"/>
          <w:szCs w:val="24"/>
          <w:shd w:val="clear" w:color="auto" w:fill="FFFFFF"/>
        </w:rPr>
        <w:t xml:space="preserve"> окружающим, спокойный приветливый тон. Р</w:t>
      </w:r>
      <w:r w:rsidRPr="005837A1">
        <w:rPr>
          <w:rFonts w:ascii="Times New Roman" w:hAnsi="Times New Roman"/>
          <w:sz w:val="24"/>
          <w:szCs w:val="24"/>
        </w:rPr>
        <w:t xml:space="preserve">ебенок учится </w:t>
      </w:r>
      <w:r w:rsidRPr="005837A1">
        <w:rPr>
          <w:rFonts w:ascii="Times New Roman" w:hAnsi="Times New Roman"/>
          <w:bCs/>
          <w:sz w:val="24"/>
          <w:szCs w:val="24"/>
          <w:shd w:val="clear" w:color="auto" w:fill="FFFFFF"/>
        </w:rPr>
        <w:t>понимать окружающих людей, проявлять к ним внимание, общаться и взаимодействовать с ними.</w:t>
      </w:r>
    </w:p>
    <w:p w:rsidR="00017143" w:rsidRPr="005837A1" w:rsidRDefault="00017143" w:rsidP="00772F7D">
      <w:pPr>
        <w:pStyle w:val="afd"/>
        <w:ind w:firstLine="708"/>
        <w:jc w:val="both"/>
        <w:rPr>
          <w:rFonts w:ascii="Times New Roman" w:hAnsi="Times New Roman"/>
          <w:sz w:val="24"/>
          <w:szCs w:val="24"/>
        </w:rPr>
      </w:pPr>
      <w:r w:rsidRPr="005837A1">
        <w:rPr>
          <w:rFonts w:ascii="Times New Roman" w:hAnsi="Times New Roman"/>
          <w:sz w:val="24"/>
          <w:szCs w:val="24"/>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 </w:t>
      </w:r>
    </w:p>
    <w:p w:rsidR="00017143" w:rsidRPr="005837A1" w:rsidRDefault="00017143" w:rsidP="00772F7D">
      <w:pPr>
        <w:pStyle w:val="afd"/>
        <w:ind w:firstLine="708"/>
        <w:jc w:val="both"/>
        <w:rPr>
          <w:rFonts w:ascii="Times New Roman" w:hAnsi="Times New Roman"/>
          <w:sz w:val="24"/>
          <w:szCs w:val="24"/>
        </w:rPr>
      </w:pPr>
      <w:r w:rsidRPr="005837A1">
        <w:rPr>
          <w:rFonts w:ascii="Times New Roman" w:hAnsi="Times New Roman"/>
          <w:sz w:val="24"/>
          <w:szCs w:val="24"/>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 </w:t>
      </w:r>
    </w:p>
    <w:p w:rsidR="00017143" w:rsidRPr="005837A1" w:rsidRDefault="00017143" w:rsidP="00772F7D">
      <w:pPr>
        <w:pStyle w:val="afd"/>
        <w:ind w:firstLine="708"/>
        <w:jc w:val="both"/>
        <w:rPr>
          <w:rFonts w:ascii="Times New Roman" w:hAnsi="Times New Roman"/>
          <w:sz w:val="24"/>
          <w:szCs w:val="24"/>
        </w:rPr>
      </w:pPr>
      <w:r w:rsidRPr="005837A1">
        <w:rPr>
          <w:rFonts w:ascii="Times New Roman" w:hAnsi="Times New Roman"/>
          <w:sz w:val="24"/>
          <w:szCs w:val="24"/>
        </w:rP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017143" w:rsidRPr="005837A1" w:rsidRDefault="00017143" w:rsidP="00772F7D">
      <w:pPr>
        <w:pStyle w:val="afd"/>
        <w:ind w:firstLine="708"/>
        <w:jc w:val="both"/>
        <w:rPr>
          <w:rFonts w:ascii="Times New Roman" w:hAnsi="Times New Roman"/>
          <w:sz w:val="24"/>
          <w:szCs w:val="24"/>
        </w:rPr>
      </w:pPr>
      <w:r w:rsidRPr="005837A1">
        <w:rPr>
          <w:rFonts w:ascii="Times New Roman" w:hAnsi="Times New Roman"/>
          <w:sz w:val="24"/>
          <w:szCs w:val="24"/>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017143" w:rsidRPr="005837A1" w:rsidRDefault="00017143" w:rsidP="00772F7D">
      <w:pPr>
        <w:pStyle w:val="afd"/>
        <w:ind w:firstLine="708"/>
        <w:jc w:val="both"/>
        <w:rPr>
          <w:rFonts w:ascii="Times New Roman" w:hAnsi="Times New Roman"/>
          <w:sz w:val="24"/>
          <w:szCs w:val="24"/>
        </w:rPr>
      </w:pPr>
      <w:r w:rsidRPr="005837A1">
        <w:rPr>
          <w:rFonts w:ascii="Times New Roman" w:hAnsi="Times New Roman"/>
          <w:sz w:val="24"/>
          <w:szCs w:val="24"/>
        </w:rPr>
        <w:t>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017143" w:rsidRPr="005837A1" w:rsidRDefault="00017143" w:rsidP="00772F7D">
      <w:pPr>
        <w:pStyle w:val="afd"/>
        <w:jc w:val="both"/>
        <w:rPr>
          <w:rFonts w:ascii="Times New Roman" w:hAnsi="Times New Roman"/>
          <w:b/>
          <w:sz w:val="24"/>
          <w:szCs w:val="24"/>
        </w:rPr>
      </w:pPr>
    </w:p>
    <w:p w:rsidR="00017143" w:rsidRPr="005837A1" w:rsidRDefault="00017143" w:rsidP="00772F7D">
      <w:pPr>
        <w:pStyle w:val="afd"/>
        <w:jc w:val="both"/>
        <w:rPr>
          <w:rFonts w:ascii="Times New Roman" w:hAnsi="Times New Roman"/>
          <w:b/>
          <w:sz w:val="24"/>
          <w:szCs w:val="24"/>
        </w:rPr>
      </w:pPr>
      <w:r w:rsidRPr="005837A1">
        <w:rPr>
          <w:rFonts w:ascii="Times New Roman" w:hAnsi="Times New Roman"/>
          <w:b/>
          <w:sz w:val="24"/>
          <w:szCs w:val="24"/>
        </w:rPr>
        <w:t>Примерное содержание предмета</w:t>
      </w:r>
    </w:p>
    <w:p w:rsidR="00017143" w:rsidRPr="005837A1" w:rsidRDefault="007D2720" w:rsidP="00772F7D">
      <w:pPr>
        <w:pStyle w:val="afd"/>
        <w:jc w:val="both"/>
        <w:rPr>
          <w:rFonts w:ascii="Times New Roman" w:hAnsi="Times New Roman"/>
          <w:b/>
          <w:i/>
          <w:sz w:val="24"/>
          <w:szCs w:val="24"/>
        </w:rPr>
      </w:pPr>
      <w:r>
        <w:rPr>
          <w:rFonts w:ascii="Times New Roman" w:hAnsi="Times New Roman"/>
          <w:b/>
          <w:i/>
          <w:sz w:val="24"/>
          <w:szCs w:val="24"/>
        </w:rPr>
        <w:t>Представления о себе</w:t>
      </w:r>
    </w:p>
    <w:p w:rsidR="00017143" w:rsidRDefault="00017143" w:rsidP="00772F7D">
      <w:pPr>
        <w:spacing w:after="0" w:line="240" w:lineRule="auto"/>
        <w:ind w:right="-185" w:firstLine="708"/>
        <w:jc w:val="both"/>
        <w:rPr>
          <w:rFonts w:ascii="Times New Roman" w:hAnsi="Times New Roman" w:cs="Times New Roman"/>
          <w:sz w:val="24"/>
          <w:szCs w:val="24"/>
        </w:rPr>
      </w:pPr>
      <w:r w:rsidRPr="005837A1">
        <w:rPr>
          <w:rFonts w:ascii="Times New Roman" w:hAnsi="Times New Roman" w:cs="Times New Roman"/>
          <w:bCs/>
          <w:sz w:val="24"/>
          <w:szCs w:val="24"/>
        </w:rPr>
        <w:t xml:space="preserve">Идентификация себя как мальчика (девочки), юноши (девушки). Узнавание (различение) </w:t>
      </w:r>
      <w:r w:rsidRPr="005837A1">
        <w:rPr>
          <w:rFonts w:ascii="Times New Roman" w:hAnsi="Times New Roman" w:cs="Times New Roman"/>
          <w:sz w:val="24"/>
          <w:szCs w:val="24"/>
        </w:rPr>
        <w:t xml:space="preserve">частей тела (голова (волосы, уши, шея, лицо), туловище (спина, живот), руки (локоть, ладонь, пальцы), ноги (колено, ступня, пальцы, пятка). Знание назначения частей тела. </w:t>
      </w:r>
      <w:r w:rsidRPr="005837A1">
        <w:rPr>
          <w:rFonts w:ascii="Times New Roman" w:hAnsi="Times New Roman" w:cs="Times New Roman"/>
          <w:bCs/>
          <w:sz w:val="24"/>
          <w:szCs w:val="24"/>
        </w:rPr>
        <w:t xml:space="preserve">Узнавание (различение) частей </w:t>
      </w:r>
      <w:r w:rsidRPr="005837A1">
        <w:rPr>
          <w:rFonts w:ascii="Times New Roman" w:hAnsi="Times New Roman" w:cs="Times New Roman"/>
          <w:sz w:val="24"/>
          <w:szCs w:val="24"/>
        </w:rPr>
        <w:t xml:space="preserve">лица человека (глаза, брови, нос, лоб, рот (губы, язык, зубы). Знание назначения частей лица. </w:t>
      </w:r>
      <w:r w:rsidRPr="005837A1">
        <w:rPr>
          <w:rFonts w:ascii="Times New Roman" w:hAnsi="Times New Roman" w:cs="Times New Roman"/>
          <w:bCs/>
          <w:sz w:val="24"/>
          <w:szCs w:val="24"/>
        </w:rPr>
        <w:t>Знание строения человека (скелет, мышцы, кожа). Узнавание (различение) внутренних органов</w:t>
      </w:r>
      <w:r w:rsidRPr="005837A1">
        <w:rPr>
          <w:rFonts w:ascii="Times New Roman" w:hAnsi="Times New Roman" w:cs="Times New Roman"/>
          <w:sz w:val="24"/>
          <w:szCs w:val="24"/>
        </w:rPr>
        <w:t xml:space="preserve">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7D2720" w:rsidRPr="005837A1" w:rsidRDefault="007D2720" w:rsidP="00772F7D">
      <w:pPr>
        <w:spacing w:after="0" w:line="240" w:lineRule="auto"/>
        <w:ind w:right="-185" w:firstLine="708"/>
        <w:jc w:val="both"/>
        <w:rPr>
          <w:rFonts w:ascii="Times New Roman" w:hAnsi="Times New Roman" w:cs="Times New Roman"/>
          <w:sz w:val="24"/>
          <w:szCs w:val="24"/>
        </w:rPr>
      </w:pPr>
    </w:p>
    <w:p w:rsidR="00017143" w:rsidRPr="005837A1" w:rsidRDefault="007D2720" w:rsidP="00772F7D">
      <w:pPr>
        <w:spacing w:after="0" w:line="240" w:lineRule="auto"/>
        <w:ind w:right="-185"/>
        <w:jc w:val="both"/>
        <w:rPr>
          <w:rFonts w:ascii="Times New Roman" w:hAnsi="Times New Roman" w:cs="Times New Roman"/>
          <w:b/>
          <w:bCs/>
          <w:sz w:val="24"/>
          <w:szCs w:val="24"/>
        </w:rPr>
      </w:pPr>
      <w:r>
        <w:rPr>
          <w:rFonts w:ascii="Times New Roman" w:hAnsi="Times New Roman"/>
          <w:b/>
          <w:bCs/>
          <w:i/>
          <w:sz w:val="24"/>
          <w:szCs w:val="24"/>
        </w:rPr>
        <w:t>Гигиена тела</w:t>
      </w:r>
    </w:p>
    <w:p w:rsidR="00017143" w:rsidRPr="005837A1" w:rsidRDefault="00017143" w:rsidP="00772F7D">
      <w:pPr>
        <w:pStyle w:val="Standard"/>
        <w:ind w:left="57" w:firstLine="651"/>
        <w:jc w:val="both"/>
        <w:rPr>
          <w:rFonts w:ascii="Times New Roman" w:hAnsi="Times New Roman"/>
          <w:bCs/>
        </w:rPr>
      </w:pPr>
      <w:r w:rsidRPr="005837A1">
        <w:rPr>
          <w:rFonts w:ascii="Times New Roman" w:hAnsi="Times New Roman"/>
          <w:bCs/>
        </w:rPr>
        <w:t>Р</w:t>
      </w:r>
      <w:r w:rsidRPr="005837A1">
        <w:rPr>
          <w:rFonts w:ascii="Times New Roman" w:hAnsi="Times New Roman"/>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5837A1">
        <w:rPr>
          <w:rFonts w:ascii="Times New Roman" w:hAnsi="Times New Roman"/>
          <w:bCs/>
        </w:rPr>
        <w:t>облюдение</w:t>
      </w:r>
      <w:r w:rsidRPr="005837A1">
        <w:rPr>
          <w:rFonts w:ascii="Times New Roman" w:hAnsi="Times New Roman"/>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017143" w:rsidRPr="005837A1" w:rsidRDefault="00017143" w:rsidP="00772F7D">
      <w:pPr>
        <w:pStyle w:val="Standard"/>
        <w:ind w:left="57" w:firstLine="651"/>
        <w:jc w:val="both"/>
        <w:rPr>
          <w:rFonts w:ascii="Times New Roman" w:hAnsi="Times New Roman" w:cs="Times New Roman"/>
        </w:rPr>
      </w:pPr>
      <w:r w:rsidRPr="005837A1">
        <w:rPr>
          <w:rFonts w:ascii="Times New Roman" w:hAnsi="Times New Roman"/>
        </w:rPr>
        <w:t xml:space="preserve">Подстригание ногтей ножницами. Подпиливание ногтей пилочкой. Нанесение покрытия на ногтевую поверхность. Удаление декоративного покрытия с ногтей.Вытирание лица. Соблюдение последовательности действий при мытье и вытирании лица: </w:t>
      </w:r>
      <w:r w:rsidRPr="005837A1">
        <w:rPr>
          <w:rFonts w:ascii="Times New Roman" w:hAnsi="Times New Roman" w:cs="Times New Roman"/>
          <w:color w:val="000000"/>
        </w:rPr>
        <w:t>открывание крана</w:t>
      </w:r>
      <w:r w:rsidRPr="005837A1">
        <w:rPr>
          <w:rFonts w:ascii="Times New Roman" w:hAnsi="Times New Roman" w:cs="Times New Roman"/>
        </w:rPr>
        <w:t xml:space="preserve">, </w:t>
      </w:r>
      <w:r w:rsidRPr="005837A1">
        <w:rPr>
          <w:rFonts w:ascii="Times New Roman" w:hAnsi="Times New Roman" w:cs="Times New Roman"/>
          <w:color w:val="000000"/>
        </w:rPr>
        <w:t>регулирование напора струи и температуры воды</w:t>
      </w:r>
      <w:r w:rsidRPr="005837A1">
        <w:rPr>
          <w:rFonts w:ascii="Times New Roman" w:hAnsi="Times New Roman" w:cs="Times New Roman"/>
        </w:rPr>
        <w:t xml:space="preserve">, </w:t>
      </w:r>
      <w:r w:rsidRPr="005837A1">
        <w:rPr>
          <w:rFonts w:ascii="Times New Roman" w:hAnsi="Times New Roman" w:cs="Times New Roman"/>
          <w:color w:val="000000"/>
        </w:rPr>
        <w:t xml:space="preserve">набирание воды в руки, </w:t>
      </w:r>
      <w:r w:rsidRPr="005837A1">
        <w:rPr>
          <w:rFonts w:ascii="Times New Roman" w:hAnsi="Times New Roman" w:cs="Times New Roman"/>
        </w:rPr>
        <w:t xml:space="preserve">выливание воды на лицо, протирание лица, закрывание крана, вытирание лица. </w:t>
      </w:r>
    </w:p>
    <w:p w:rsidR="00017143" w:rsidRPr="005837A1" w:rsidRDefault="00017143" w:rsidP="00772F7D">
      <w:pPr>
        <w:pStyle w:val="Standard"/>
        <w:ind w:left="57" w:firstLine="651"/>
        <w:jc w:val="both"/>
        <w:rPr>
          <w:rFonts w:ascii="Times New Roman" w:hAnsi="Times New Roman"/>
        </w:rPr>
      </w:pPr>
      <w:r w:rsidRPr="005837A1">
        <w:rPr>
          <w:rFonts w:ascii="Times New Roman" w:hAnsi="Times New Roman"/>
          <w:bCs/>
        </w:rPr>
        <w:t>Ч</w:t>
      </w:r>
      <w:r w:rsidRPr="005837A1">
        <w:rPr>
          <w:rFonts w:ascii="Times New Roman" w:hAnsi="Times New Roman"/>
        </w:rPr>
        <w:t xml:space="preserve">истка зубов. Полоскание полости рта. Соблюдение последовательности действий при чистке зубов и полоскании полости рта: </w:t>
      </w:r>
      <w:r w:rsidRPr="005837A1">
        <w:rPr>
          <w:rFonts w:ascii="Times New Roman" w:hAnsi="Times New Roman" w:cs="Times New Roman"/>
          <w:color w:val="000000"/>
        </w:rPr>
        <w:t>открывание тюбика с зубной пастой, намачивание</w:t>
      </w:r>
      <w:r w:rsidRPr="005837A1">
        <w:rPr>
          <w:rFonts w:ascii="Times New Roman" w:hAnsi="Times New Roman" w:cs="Times New Roman"/>
        </w:rPr>
        <w:t xml:space="preserve">  щетки, выдавливание зубной пасты на зубную щетку, чистка зубов</w:t>
      </w:r>
      <w:r w:rsidRPr="005837A1">
        <w:rPr>
          <w:rFonts w:ascii="Times New Roman" w:hAnsi="Times New Roman" w:cs="Times New Roman"/>
          <w:color w:val="000000"/>
        </w:rPr>
        <w:t xml:space="preserve">, </w:t>
      </w:r>
      <w:r w:rsidRPr="005837A1">
        <w:rPr>
          <w:rFonts w:ascii="Times New Roman" w:hAnsi="Times New Roman" w:cs="Times New Roman"/>
        </w:rPr>
        <w:t>полоскание рта, мытье щетки, закрывание тюбика с зубной пастой.</w:t>
      </w:r>
    </w:p>
    <w:p w:rsidR="00017143" w:rsidRPr="005837A1" w:rsidRDefault="00017143" w:rsidP="00772F7D">
      <w:pPr>
        <w:pStyle w:val="Standard"/>
        <w:ind w:left="57" w:firstLine="651"/>
        <w:jc w:val="both"/>
        <w:rPr>
          <w:rFonts w:ascii="Times New Roman" w:hAnsi="Times New Roman"/>
        </w:rPr>
      </w:pPr>
      <w:r w:rsidRPr="005837A1">
        <w:rPr>
          <w:rFonts w:ascii="Times New Roman" w:hAnsi="Times New Roman"/>
        </w:rPr>
        <w:t xml:space="preserve">Очищение носового хода. </w:t>
      </w:r>
      <w:r w:rsidRPr="005837A1">
        <w:rPr>
          <w:rFonts w:ascii="Times New Roman" w:hAnsi="Times New Roman"/>
          <w:bCs/>
        </w:rPr>
        <w:t>Нанесение косметического средства на лицо. Соблюдение последовательности действий при б</w:t>
      </w:r>
      <w:r w:rsidRPr="005837A1">
        <w:rPr>
          <w:rFonts w:ascii="Times New Roman" w:hAnsi="Times New Roman"/>
        </w:rPr>
        <w:t xml:space="preserve">ритье электробритвой, безопасным станком. </w:t>
      </w:r>
    </w:p>
    <w:p w:rsidR="00017143" w:rsidRPr="005837A1" w:rsidRDefault="00017143" w:rsidP="00772F7D">
      <w:pPr>
        <w:pStyle w:val="Standard"/>
        <w:ind w:left="57" w:firstLine="651"/>
        <w:jc w:val="both"/>
        <w:rPr>
          <w:rFonts w:ascii="Times New Roman" w:hAnsi="Times New Roman" w:cs="Times New Roman"/>
        </w:rPr>
      </w:pPr>
      <w:r w:rsidRPr="005837A1">
        <w:rPr>
          <w:rFonts w:ascii="Times New Roman" w:hAnsi="Times New Roman"/>
          <w:bCs/>
        </w:rPr>
        <w:t>Р</w:t>
      </w:r>
      <w:r w:rsidRPr="005837A1">
        <w:rPr>
          <w:rFonts w:ascii="Times New Roman" w:hAnsi="Times New Roman"/>
        </w:rPr>
        <w:t xml:space="preserve">асчесывание волос. Соблюдение последовательности действий при мытье и вытирании волос: </w:t>
      </w:r>
      <w:r w:rsidRPr="005837A1">
        <w:rPr>
          <w:rFonts w:ascii="Times New Roman" w:hAnsi="Times New Roman" w:cs="Times New Roman"/>
        </w:rPr>
        <w:t>намачивание волос, намыливание волос, смывание шампуня с волос, вытирание волос.</w:t>
      </w:r>
      <w:r w:rsidR="00CB5CFF">
        <w:rPr>
          <w:rFonts w:ascii="Times New Roman" w:hAnsi="Times New Roman" w:cs="Times New Roman"/>
        </w:rPr>
        <w:t xml:space="preserve"> </w:t>
      </w:r>
      <w:r w:rsidRPr="005837A1">
        <w:rPr>
          <w:rFonts w:ascii="Times New Roman" w:hAnsi="Times New Roman"/>
          <w:bCs/>
        </w:rPr>
        <w:t>С</w:t>
      </w:r>
      <w:r w:rsidRPr="005837A1">
        <w:rPr>
          <w:rFonts w:ascii="Times New Roman" w:hAnsi="Times New Roman"/>
        </w:rPr>
        <w:t xml:space="preserve">облюдение последовательности  действий при сушке волос феном: </w:t>
      </w:r>
      <w:r w:rsidRPr="005837A1">
        <w:rPr>
          <w:rFonts w:ascii="Times New Roman" w:hAnsi="Times New Roman" w:cs="Times New Roman"/>
        </w:rPr>
        <w:t>включение фена (розетка, переключатель), направление струи воздуха на разные участки головы, выключение фена, расчесывание волос.</w:t>
      </w:r>
    </w:p>
    <w:p w:rsidR="00017143" w:rsidRPr="005837A1" w:rsidRDefault="00017143" w:rsidP="00772F7D">
      <w:pPr>
        <w:pStyle w:val="Standard"/>
        <w:ind w:firstLine="708"/>
        <w:jc w:val="both"/>
        <w:rPr>
          <w:rFonts w:ascii="Times New Roman" w:hAnsi="Times New Roman"/>
        </w:rPr>
      </w:pPr>
      <w:r w:rsidRPr="005837A1">
        <w:rPr>
          <w:rFonts w:ascii="Times New Roman" w:hAnsi="Times New Roman"/>
          <w:bCs/>
        </w:rPr>
        <w:t>М</w:t>
      </w:r>
      <w:r w:rsidRPr="005837A1">
        <w:rPr>
          <w:rFonts w:ascii="Times New Roman" w:hAnsi="Times New Roman"/>
        </w:rPr>
        <w:t>ытье ушей. Чистка ушей.</w:t>
      </w:r>
      <w:r w:rsidR="00CB5CFF">
        <w:rPr>
          <w:rFonts w:ascii="Times New Roman" w:hAnsi="Times New Roman"/>
        </w:rPr>
        <w:t xml:space="preserve"> </w:t>
      </w:r>
      <w:r w:rsidRPr="005837A1">
        <w:rPr>
          <w:rFonts w:ascii="Times New Roman" w:hAnsi="Times New Roman"/>
        </w:rPr>
        <w:t>Вытирание ног.</w:t>
      </w:r>
      <w:r w:rsidR="00CB5CFF">
        <w:rPr>
          <w:rFonts w:ascii="Times New Roman" w:hAnsi="Times New Roman"/>
        </w:rPr>
        <w:t xml:space="preserve"> </w:t>
      </w:r>
      <w:r w:rsidRPr="005837A1">
        <w:rPr>
          <w:rFonts w:ascii="Times New Roman" w:hAnsi="Times New Roman"/>
        </w:rPr>
        <w:t xml:space="preserve">Соблюдение последовательности действий при мытье и вытирании ног: </w:t>
      </w:r>
      <w:r w:rsidRPr="005837A1">
        <w:rPr>
          <w:rFonts w:ascii="Times New Roman" w:hAnsi="Times New Roman" w:cs="Times New Roman"/>
          <w:color w:val="000000"/>
        </w:rPr>
        <w:t xml:space="preserve">намачивание ног, </w:t>
      </w:r>
      <w:r w:rsidRPr="005837A1">
        <w:rPr>
          <w:rFonts w:ascii="Times New Roman" w:hAnsi="Times New Roman" w:cs="Times New Roman"/>
        </w:rPr>
        <w:t>намыливание ног, смывание мыла, вытирание ног</w:t>
      </w:r>
      <w:r w:rsidRPr="005837A1">
        <w:rPr>
          <w:rFonts w:ascii="Times New Roman" w:hAnsi="Times New Roman"/>
        </w:rPr>
        <w:t xml:space="preserve">. </w:t>
      </w:r>
    </w:p>
    <w:p w:rsidR="00017143" w:rsidRPr="005837A1" w:rsidRDefault="00017143" w:rsidP="00772F7D">
      <w:pPr>
        <w:pStyle w:val="Standard"/>
        <w:ind w:firstLine="708"/>
        <w:jc w:val="both"/>
      </w:pPr>
      <w:r w:rsidRPr="005837A1">
        <w:rPr>
          <w:rFonts w:ascii="Times New Roman" w:hAnsi="Times New Roman"/>
        </w:rPr>
        <w:t xml:space="preserve">Соблюдение последовательности действий при мытье и вытирании тела: </w:t>
      </w:r>
      <w:r w:rsidRPr="005837A1">
        <w:rPr>
          <w:rFonts w:ascii="Times New Roman" w:hAnsi="Times New Roman" w:cs="Times New Roman"/>
        </w:rPr>
        <w:t>ополаскивание тела водой, намыливание частей тела, смывание мыла, вытирание тела.</w:t>
      </w:r>
      <w:r w:rsidRPr="005837A1">
        <w:rPr>
          <w:rFonts w:ascii="Times New Roman" w:hAnsi="Times New Roman"/>
        </w:rPr>
        <w:t xml:space="preserve"> Гигиена </w:t>
      </w:r>
      <w:r w:rsidRPr="005837A1">
        <w:rPr>
          <w:rFonts w:ascii="Times New Roman" w:hAnsi="Times New Roman"/>
          <w:bCs/>
        </w:rPr>
        <w:t xml:space="preserve"> интимной зоны.</w:t>
      </w:r>
      <w:r w:rsidRPr="005837A1">
        <w:rPr>
          <w:rFonts w:ascii="Times New Roman" w:hAnsi="Times New Roman"/>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017143" w:rsidRPr="005837A1" w:rsidRDefault="00017143" w:rsidP="00772F7D">
      <w:pPr>
        <w:pStyle w:val="afd"/>
        <w:jc w:val="both"/>
        <w:rPr>
          <w:rFonts w:ascii="Times New Roman" w:hAnsi="Times New Roman"/>
          <w:b/>
          <w:bCs/>
          <w:i/>
          <w:sz w:val="24"/>
          <w:szCs w:val="24"/>
        </w:rPr>
      </w:pPr>
    </w:p>
    <w:p w:rsidR="00017143" w:rsidRPr="005837A1" w:rsidRDefault="007D2720" w:rsidP="00772F7D">
      <w:pPr>
        <w:pStyle w:val="afd"/>
        <w:jc w:val="both"/>
        <w:rPr>
          <w:rFonts w:ascii="Times New Roman" w:hAnsi="Times New Roman"/>
          <w:b/>
          <w:bCs/>
          <w:i/>
          <w:sz w:val="24"/>
          <w:szCs w:val="24"/>
        </w:rPr>
      </w:pPr>
      <w:r>
        <w:rPr>
          <w:rFonts w:ascii="Times New Roman" w:hAnsi="Times New Roman"/>
          <w:b/>
          <w:bCs/>
          <w:i/>
          <w:sz w:val="24"/>
          <w:szCs w:val="24"/>
        </w:rPr>
        <w:t>Обращение с одеждой и обувью</w:t>
      </w:r>
    </w:p>
    <w:p w:rsidR="00017143" w:rsidRPr="005837A1" w:rsidRDefault="00017143" w:rsidP="00772F7D">
      <w:pPr>
        <w:pStyle w:val="afd"/>
        <w:ind w:firstLine="708"/>
        <w:jc w:val="both"/>
        <w:rPr>
          <w:rFonts w:ascii="Times New Roman" w:hAnsi="Times New Roman"/>
          <w:sz w:val="24"/>
          <w:szCs w:val="24"/>
        </w:rPr>
      </w:pPr>
      <w:r w:rsidRPr="005837A1">
        <w:rPr>
          <w:rFonts w:ascii="Times New Roman" w:hAnsi="Times New Roman"/>
          <w:sz w:val="24"/>
          <w:szCs w:val="24"/>
        </w:rPr>
        <w:t xml:space="preserve">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017143" w:rsidRDefault="00017143" w:rsidP="00772F7D">
      <w:pPr>
        <w:spacing w:line="240" w:lineRule="auto"/>
        <w:ind w:firstLine="708"/>
        <w:jc w:val="both"/>
        <w:rPr>
          <w:rFonts w:ascii="Times New Roman" w:hAnsi="Times New Roman" w:cs="Times New Roman"/>
          <w:sz w:val="24"/>
          <w:szCs w:val="24"/>
        </w:rPr>
      </w:pPr>
      <w:r w:rsidRPr="005837A1">
        <w:rPr>
          <w:rFonts w:ascii="Times New Roman" w:hAnsi="Times New Roman" w:cs="Times New Roman"/>
          <w:sz w:val="24"/>
          <w:szCs w:val="24"/>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8B4A03" w:rsidRPr="005837A1" w:rsidRDefault="008B4A03" w:rsidP="00772F7D">
      <w:pPr>
        <w:spacing w:line="240" w:lineRule="auto"/>
        <w:ind w:firstLine="708"/>
        <w:jc w:val="both"/>
        <w:rPr>
          <w:rFonts w:ascii="Times New Roman" w:hAnsi="Times New Roman" w:cs="Times New Roman"/>
          <w:sz w:val="24"/>
          <w:szCs w:val="24"/>
        </w:rPr>
      </w:pPr>
    </w:p>
    <w:p w:rsidR="007656EC" w:rsidRDefault="007D2720" w:rsidP="00772F7D">
      <w:pPr>
        <w:spacing w:after="0" w:line="240" w:lineRule="auto"/>
        <w:jc w:val="both"/>
        <w:rPr>
          <w:rFonts w:ascii="Times New Roman" w:hAnsi="Times New Roman"/>
          <w:b/>
          <w:i/>
          <w:sz w:val="24"/>
          <w:szCs w:val="24"/>
        </w:rPr>
      </w:pPr>
      <w:r>
        <w:rPr>
          <w:rFonts w:ascii="Times New Roman" w:hAnsi="Times New Roman"/>
          <w:b/>
          <w:i/>
          <w:sz w:val="24"/>
          <w:szCs w:val="24"/>
        </w:rPr>
        <w:t>Туалет</w:t>
      </w:r>
    </w:p>
    <w:p w:rsidR="00017143" w:rsidRPr="007656EC" w:rsidRDefault="00017143" w:rsidP="00772F7D">
      <w:pPr>
        <w:spacing w:after="0" w:line="240" w:lineRule="auto"/>
        <w:ind w:firstLine="709"/>
        <w:jc w:val="both"/>
        <w:rPr>
          <w:rFonts w:ascii="Times New Roman" w:hAnsi="Times New Roman"/>
          <w:b/>
          <w:i/>
          <w:sz w:val="24"/>
          <w:szCs w:val="24"/>
        </w:rPr>
      </w:pPr>
      <w:r w:rsidRPr="005837A1">
        <w:rPr>
          <w:rFonts w:ascii="Times New Roman" w:hAnsi="Times New Roman" w:cs="Times New Roman"/>
          <w:sz w:val="24"/>
          <w:szCs w:val="24"/>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017143" w:rsidRPr="005837A1" w:rsidRDefault="00CB5CFF" w:rsidP="00772F7D">
      <w:pPr>
        <w:spacing w:after="0" w:line="240" w:lineRule="auto"/>
        <w:ind w:hanging="900"/>
        <w:jc w:val="both"/>
        <w:rPr>
          <w:rFonts w:ascii="Times New Roman" w:hAnsi="Times New Roman" w:cs="Times New Roman"/>
          <w:sz w:val="24"/>
          <w:szCs w:val="24"/>
        </w:rPr>
      </w:pPr>
      <w:r>
        <w:rPr>
          <w:rFonts w:ascii="Times New Roman" w:hAnsi="Times New Roman"/>
          <w:b/>
          <w:i/>
          <w:sz w:val="24"/>
          <w:szCs w:val="24"/>
        </w:rPr>
        <w:t xml:space="preserve">              </w:t>
      </w:r>
      <w:r w:rsidR="007D2720">
        <w:rPr>
          <w:rFonts w:ascii="Times New Roman" w:hAnsi="Times New Roman"/>
          <w:b/>
          <w:i/>
          <w:sz w:val="24"/>
          <w:szCs w:val="24"/>
        </w:rPr>
        <w:t>Прием пищи</w:t>
      </w:r>
    </w:p>
    <w:p w:rsidR="00017143" w:rsidRPr="005837A1" w:rsidRDefault="00017143" w:rsidP="00772F7D">
      <w:pPr>
        <w:pStyle w:val="afd"/>
        <w:ind w:firstLine="708"/>
        <w:jc w:val="both"/>
        <w:rPr>
          <w:rFonts w:ascii="Times New Roman" w:hAnsi="Times New Roman"/>
          <w:sz w:val="24"/>
          <w:szCs w:val="24"/>
        </w:rPr>
      </w:pPr>
      <w:r w:rsidRPr="005837A1">
        <w:rPr>
          <w:rFonts w:ascii="Times New Roman" w:hAnsi="Times New Roman"/>
          <w:sz w:val="24"/>
          <w:szCs w:val="24"/>
        </w:rPr>
        <w:t xml:space="preserve">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017143" w:rsidRPr="005837A1" w:rsidRDefault="00017143" w:rsidP="00772F7D">
      <w:pPr>
        <w:pStyle w:val="afd"/>
        <w:jc w:val="both"/>
        <w:rPr>
          <w:rFonts w:ascii="Times New Roman" w:hAnsi="Times New Roman"/>
          <w:b/>
          <w:i/>
          <w:sz w:val="24"/>
          <w:szCs w:val="24"/>
        </w:rPr>
      </w:pPr>
    </w:p>
    <w:p w:rsidR="00017143" w:rsidRPr="005837A1" w:rsidRDefault="007D2720" w:rsidP="00772F7D">
      <w:pPr>
        <w:pStyle w:val="afd"/>
        <w:jc w:val="both"/>
        <w:rPr>
          <w:rFonts w:ascii="Times New Roman" w:hAnsi="Times New Roman"/>
          <w:b/>
          <w:i/>
          <w:sz w:val="24"/>
          <w:szCs w:val="24"/>
        </w:rPr>
      </w:pPr>
      <w:r>
        <w:rPr>
          <w:rFonts w:ascii="Times New Roman" w:hAnsi="Times New Roman"/>
          <w:b/>
          <w:i/>
          <w:sz w:val="24"/>
          <w:szCs w:val="24"/>
        </w:rPr>
        <w:t>Семья</w:t>
      </w:r>
    </w:p>
    <w:p w:rsidR="00017143" w:rsidRPr="005837A1" w:rsidRDefault="00017143" w:rsidP="00772F7D">
      <w:pPr>
        <w:pStyle w:val="afd"/>
        <w:ind w:firstLine="708"/>
        <w:jc w:val="both"/>
        <w:rPr>
          <w:rFonts w:ascii="Times New Roman" w:hAnsi="Times New Roman"/>
          <w:sz w:val="24"/>
          <w:szCs w:val="24"/>
        </w:rPr>
      </w:pPr>
      <w:r w:rsidRPr="005837A1">
        <w:rPr>
          <w:rFonts w:ascii="Times New Roman" w:hAnsi="Times New Roman"/>
          <w:sz w:val="24"/>
          <w:szCs w:val="24"/>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017143" w:rsidRPr="00581620" w:rsidRDefault="00017143" w:rsidP="00772F7D">
      <w:pPr>
        <w:pStyle w:val="afd"/>
        <w:jc w:val="both"/>
        <w:rPr>
          <w:rFonts w:ascii="Times New Roman" w:hAnsi="Times New Roman"/>
          <w:b/>
          <w:sz w:val="24"/>
          <w:szCs w:val="24"/>
          <w:highlight w:val="yellow"/>
        </w:rPr>
      </w:pPr>
    </w:p>
    <w:p w:rsidR="00017143" w:rsidRPr="006F53FE" w:rsidRDefault="007D2720" w:rsidP="00772F7D">
      <w:pPr>
        <w:pStyle w:val="afd"/>
        <w:jc w:val="both"/>
        <w:rPr>
          <w:rFonts w:ascii="Times New Roman" w:hAnsi="Times New Roman"/>
          <w:b/>
          <w:sz w:val="24"/>
          <w:szCs w:val="24"/>
        </w:rPr>
      </w:pPr>
      <w:r w:rsidRPr="006F53FE">
        <w:rPr>
          <w:rFonts w:ascii="Times New Roman" w:hAnsi="Times New Roman"/>
          <w:b/>
          <w:sz w:val="24"/>
          <w:szCs w:val="24"/>
        </w:rPr>
        <w:t>Домоводство</w:t>
      </w:r>
    </w:p>
    <w:p w:rsidR="00017143" w:rsidRPr="006F53FE" w:rsidRDefault="007D2720" w:rsidP="00772F7D">
      <w:pPr>
        <w:pStyle w:val="afd"/>
        <w:jc w:val="both"/>
        <w:rPr>
          <w:rFonts w:ascii="Times New Roman" w:hAnsi="Times New Roman"/>
          <w:b/>
          <w:sz w:val="24"/>
          <w:szCs w:val="24"/>
        </w:rPr>
      </w:pPr>
      <w:r>
        <w:rPr>
          <w:rFonts w:ascii="Times New Roman" w:hAnsi="Times New Roman"/>
          <w:b/>
          <w:sz w:val="24"/>
          <w:szCs w:val="24"/>
        </w:rPr>
        <w:t>Пояснительная записка</w:t>
      </w:r>
    </w:p>
    <w:p w:rsidR="00017143" w:rsidRPr="006F53FE" w:rsidRDefault="00017143" w:rsidP="00772F7D">
      <w:pPr>
        <w:pStyle w:val="afd"/>
        <w:ind w:firstLine="708"/>
        <w:jc w:val="both"/>
        <w:rPr>
          <w:rFonts w:ascii="Times New Roman" w:hAnsi="Times New Roman"/>
          <w:sz w:val="24"/>
          <w:szCs w:val="24"/>
        </w:rPr>
      </w:pPr>
      <w:r w:rsidRPr="006F53FE">
        <w:rPr>
          <w:rFonts w:ascii="Times New Roman" w:hAnsi="Times New Roman"/>
          <w:sz w:val="24"/>
          <w:szCs w:val="24"/>
        </w:rPr>
        <w:t xml:space="preserve">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017143" w:rsidRPr="006F53FE" w:rsidRDefault="00017143" w:rsidP="00772F7D">
      <w:pPr>
        <w:pStyle w:val="afd"/>
        <w:ind w:firstLine="708"/>
        <w:jc w:val="both"/>
        <w:rPr>
          <w:rFonts w:ascii="Times New Roman" w:hAnsi="Times New Roman"/>
          <w:sz w:val="24"/>
          <w:szCs w:val="24"/>
        </w:rPr>
      </w:pPr>
      <w:r w:rsidRPr="006F53FE">
        <w:rPr>
          <w:rFonts w:ascii="Times New Roman" w:hAnsi="Times New Roman"/>
          <w:bCs/>
          <w:sz w:val="24"/>
          <w:szCs w:val="24"/>
        </w:rPr>
        <w:t>Цель обучения –</w:t>
      </w:r>
      <w:r w:rsidRPr="006F53FE">
        <w:rPr>
          <w:rFonts w:ascii="Times New Roman" w:hAnsi="Times New Roman"/>
          <w:sz w:val="24"/>
          <w:szCs w:val="24"/>
        </w:rPr>
        <w:t xml:space="preserve"> повышение самостоятельности детей в выполнении хозяйственно-бытовой деятельности.</w:t>
      </w:r>
      <w:r w:rsidRPr="006F53FE">
        <w:rPr>
          <w:rFonts w:ascii="Times New Roman" w:hAnsi="Times New Roman"/>
          <w:bCs/>
          <w:sz w:val="24"/>
          <w:szCs w:val="24"/>
        </w:rPr>
        <w:t xml:space="preserve"> Основные задачи: </w:t>
      </w:r>
      <w:r w:rsidRPr="006F53FE">
        <w:rPr>
          <w:rFonts w:ascii="Times New Roman" w:hAnsi="Times New Roman"/>
          <w:sz w:val="24"/>
          <w:szCs w:val="24"/>
        </w:rPr>
        <w:t>формирование умений обращаться с инвентарем и электроприборами;</w:t>
      </w:r>
      <w:r w:rsidR="00CB5CFF">
        <w:rPr>
          <w:rFonts w:ascii="Times New Roman" w:hAnsi="Times New Roman"/>
          <w:sz w:val="24"/>
          <w:szCs w:val="24"/>
        </w:rPr>
        <w:t xml:space="preserve"> </w:t>
      </w:r>
      <w:r w:rsidRPr="006F53FE">
        <w:rPr>
          <w:rFonts w:ascii="Times New Roman" w:hAnsi="Times New Roman"/>
          <w:sz w:val="24"/>
          <w:szCs w:val="24"/>
        </w:rPr>
        <w:t>освоение действий по приготовлению пищи, осуществлению покупок, уборке помещения и территории, уходу за вещами.</w:t>
      </w:r>
    </w:p>
    <w:p w:rsidR="00017143" w:rsidRPr="006F53FE" w:rsidRDefault="00017143" w:rsidP="00772F7D">
      <w:pPr>
        <w:pStyle w:val="afd"/>
        <w:ind w:firstLine="708"/>
        <w:jc w:val="both"/>
        <w:rPr>
          <w:rFonts w:ascii="Times New Roman" w:hAnsi="Times New Roman"/>
          <w:sz w:val="24"/>
          <w:szCs w:val="24"/>
        </w:rPr>
      </w:pPr>
      <w:r w:rsidRPr="006F53FE">
        <w:rPr>
          <w:rFonts w:ascii="Times New Roman" w:hAnsi="Times New Roman"/>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017143" w:rsidRPr="006F53FE" w:rsidRDefault="00017143" w:rsidP="00772F7D">
      <w:pPr>
        <w:pStyle w:val="afd"/>
        <w:jc w:val="both"/>
        <w:rPr>
          <w:rFonts w:ascii="Times New Roman" w:hAnsi="Times New Roman"/>
          <w:sz w:val="24"/>
          <w:szCs w:val="24"/>
        </w:rPr>
      </w:pPr>
      <w:r w:rsidRPr="006F53FE">
        <w:rPr>
          <w:rFonts w:ascii="Times New Roman" w:hAnsi="Times New Roman"/>
          <w:sz w:val="24"/>
          <w:szCs w:val="24"/>
        </w:rPr>
        <w:tab/>
        <w:t xml:space="preserve">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 </w:t>
      </w:r>
    </w:p>
    <w:p w:rsidR="00017143" w:rsidRPr="006F53FE" w:rsidRDefault="00017143" w:rsidP="00772F7D">
      <w:pPr>
        <w:pStyle w:val="afd"/>
        <w:ind w:firstLine="708"/>
        <w:jc w:val="both"/>
        <w:rPr>
          <w:rFonts w:ascii="Times New Roman" w:hAnsi="Times New Roman"/>
          <w:bCs/>
          <w:sz w:val="24"/>
          <w:szCs w:val="24"/>
        </w:rPr>
      </w:pPr>
      <w:r w:rsidRPr="006F53FE">
        <w:rPr>
          <w:rFonts w:ascii="Times New Roman" w:hAnsi="Times New Roman"/>
          <w:sz w:val="24"/>
          <w:szCs w:val="24"/>
        </w:rPr>
        <w:t xml:space="preserve">Материально-техническое </w:t>
      </w:r>
      <w:r w:rsidRPr="006F53FE">
        <w:rPr>
          <w:rFonts w:ascii="Times New Roman" w:hAnsi="Times New Roman"/>
          <w:bCs/>
          <w:sz w:val="24"/>
          <w:szCs w:val="24"/>
        </w:rPr>
        <w:t xml:space="preserve">оснащение учебного предмета «Домоводство» предусматривает: </w:t>
      </w:r>
    </w:p>
    <w:p w:rsidR="00017143" w:rsidRPr="006F53FE" w:rsidRDefault="00017143" w:rsidP="00772F7D">
      <w:pPr>
        <w:pStyle w:val="afd"/>
        <w:numPr>
          <w:ilvl w:val="0"/>
          <w:numId w:val="34"/>
        </w:numPr>
        <w:suppressAutoHyphens w:val="0"/>
        <w:jc w:val="both"/>
        <w:rPr>
          <w:rFonts w:ascii="Times New Roman" w:hAnsi="Times New Roman"/>
          <w:sz w:val="24"/>
          <w:szCs w:val="24"/>
          <w:lang w:eastAsia="ru-RU"/>
        </w:rPr>
      </w:pPr>
      <w:r w:rsidRPr="006F53FE">
        <w:rPr>
          <w:rFonts w:ascii="Times New Roman" w:hAnsi="Times New Roman"/>
          <w:sz w:val="24"/>
          <w:szCs w:val="24"/>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017143" w:rsidRPr="006F53FE" w:rsidRDefault="00017143" w:rsidP="00772F7D">
      <w:pPr>
        <w:pStyle w:val="afd"/>
        <w:numPr>
          <w:ilvl w:val="0"/>
          <w:numId w:val="34"/>
        </w:numPr>
        <w:suppressAutoHyphens w:val="0"/>
        <w:jc w:val="both"/>
        <w:rPr>
          <w:rFonts w:ascii="Times New Roman" w:hAnsi="Times New Roman"/>
          <w:sz w:val="24"/>
          <w:szCs w:val="24"/>
          <w:lang w:eastAsia="ru-RU"/>
        </w:rPr>
      </w:pPr>
      <w:r w:rsidRPr="006F53FE">
        <w:rPr>
          <w:rFonts w:ascii="Times New Roman" w:hAnsi="Times New Roman"/>
          <w:sz w:val="24"/>
          <w:szCs w:val="24"/>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017143" w:rsidRPr="006F53FE" w:rsidRDefault="00017143" w:rsidP="00772F7D">
      <w:pPr>
        <w:pStyle w:val="afd"/>
        <w:jc w:val="both"/>
        <w:rPr>
          <w:rFonts w:ascii="Times New Roman" w:hAnsi="Times New Roman"/>
          <w:b/>
          <w:sz w:val="24"/>
          <w:szCs w:val="24"/>
        </w:rPr>
      </w:pPr>
    </w:p>
    <w:p w:rsidR="00017143" w:rsidRPr="006F53FE" w:rsidRDefault="00017143" w:rsidP="00772F7D">
      <w:pPr>
        <w:pStyle w:val="afd"/>
        <w:jc w:val="both"/>
        <w:rPr>
          <w:rFonts w:ascii="Times New Roman" w:hAnsi="Times New Roman"/>
          <w:b/>
          <w:sz w:val="24"/>
          <w:szCs w:val="24"/>
        </w:rPr>
      </w:pPr>
    </w:p>
    <w:p w:rsidR="00017143" w:rsidRPr="006F53FE" w:rsidRDefault="00017143" w:rsidP="00772F7D">
      <w:pPr>
        <w:pStyle w:val="afd"/>
        <w:jc w:val="both"/>
        <w:rPr>
          <w:rFonts w:ascii="Times New Roman" w:hAnsi="Times New Roman"/>
          <w:b/>
          <w:sz w:val="24"/>
          <w:szCs w:val="24"/>
        </w:rPr>
      </w:pPr>
      <w:r w:rsidRPr="006F53FE">
        <w:rPr>
          <w:rFonts w:ascii="Times New Roman" w:hAnsi="Times New Roman"/>
          <w:b/>
          <w:sz w:val="24"/>
          <w:szCs w:val="24"/>
        </w:rPr>
        <w:t>Примерное содержание предмета</w:t>
      </w:r>
    </w:p>
    <w:p w:rsidR="00017143" w:rsidRPr="006F53FE" w:rsidRDefault="007D2720" w:rsidP="00772F7D">
      <w:pPr>
        <w:pStyle w:val="afd"/>
        <w:jc w:val="both"/>
        <w:rPr>
          <w:rFonts w:ascii="Times New Roman" w:hAnsi="Times New Roman"/>
          <w:b/>
          <w:i/>
          <w:sz w:val="24"/>
          <w:szCs w:val="24"/>
        </w:rPr>
      </w:pPr>
      <w:r>
        <w:rPr>
          <w:rFonts w:ascii="Times New Roman" w:hAnsi="Times New Roman"/>
          <w:b/>
          <w:i/>
          <w:sz w:val="24"/>
          <w:szCs w:val="24"/>
        </w:rPr>
        <w:t>Покупки</w:t>
      </w:r>
    </w:p>
    <w:p w:rsidR="00017143" w:rsidRPr="006F53FE" w:rsidRDefault="00017143" w:rsidP="00772F7D">
      <w:pPr>
        <w:pStyle w:val="afd"/>
        <w:ind w:firstLine="708"/>
        <w:jc w:val="both"/>
        <w:rPr>
          <w:rFonts w:ascii="Times New Roman" w:hAnsi="Times New Roman"/>
          <w:sz w:val="24"/>
          <w:szCs w:val="24"/>
        </w:rPr>
      </w:pPr>
      <w:r w:rsidRPr="006F53FE">
        <w:rPr>
          <w:rFonts w:ascii="Times New Roman" w:hAnsi="Times New Roman"/>
          <w:sz w:val="24"/>
          <w:szCs w:val="24"/>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017143" w:rsidRPr="006F53FE" w:rsidRDefault="00017143" w:rsidP="00772F7D">
      <w:pPr>
        <w:pStyle w:val="afd"/>
        <w:tabs>
          <w:tab w:val="left" w:pos="5510"/>
        </w:tabs>
        <w:jc w:val="both"/>
        <w:rPr>
          <w:rFonts w:ascii="Times New Roman" w:hAnsi="Times New Roman"/>
          <w:b/>
          <w:i/>
          <w:sz w:val="24"/>
          <w:szCs w:val="24"/>
        </w:rPr>
      </w:pPr>
    </w:p>
    <w:p w:rsidR="00017143" w:rsidRPr="006F53FE" w:rsidRDefault="007D2720" w:rsidP="00772F7D">
      <w:pPr>
        <w:pStyle w:val="afd"/>
        <w:tabs>
          <w:tab w:val="left" w:pos="5510"/>
        </w:tabs>
        <w:jc w:val="both"/>
        <w:rPr>
          <w:rFonts w:ascii="Times New Roman" w:hAnsi="Times New Roman"/>
          <w:b/>
          <w:i/>
          <w:sz w:val="24"/>
          <w:szCs w:val="24"/>
        </w:rPr>
      </w:pPr>
      <w:r>
        <w:rPr>
          <w:rFonts w:ascii="Times New Roman" w:hAnsi="Times New Roman"/>
          <w:b/>
          <w:i/>
          <w:sz w:val="24"/>
          <w:szCs w:val="24"/>
        </w:rPr>
        <w:t>Обращение с кухонным инвентарем</w:t>
      </w:r>
    </w:p>
    <w:p w:rsidR="00017143" w:rsidRPr="006F53FE" w:rsidRDefault="00017143" w:rsidP="00772F7D">
      <w:pPr>
        <w:pStyle w:val="afd"/>
        <w:ind w:firstLine="708"/>
        <w:jc w:val="both"/>
        <w:rPr>
          <w:rFonts w:ascii="Times New Roman" w:hAnsi="Times New Roman"/>
          <w:sz w:val="24"/>
          <w:szCs w:val="24"/>
        </w:rPr>
      </w:pPr>
      <w:r w:rsidRPr="006F53FE">
        <w:rPr>
          <w:rFonts w:ascii="Times New Roman" w:hAnsi="Times New Roman"/>
          <w:sz w:val="24"/>
          <w:szCs w:val="24"/>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017143" w:rsidRPr="006F53FE" w:rsidRDefault="00017143" w:rsidP="00772F7D">
      <w:pPr>
        <w:pStyle w:val="afd"/>
        <w:jc w:val="both"/>
        <w:rPr>
          <w:rFonts w:ascii="Times New Roman" w:hAnsi="Times New Roman"/>
          <w:sz w:val="24"/>
          <w:szCs w:val="24"/>
        </w:rPr>
      </w:pPr>
      <w:r w:rsidRPr="006F53FE">
        <w:rPr>
          <w:rFonts w:ascii="Times New Roman" w:hAnsi="Times New Roman"/>
          <w:sz w:val="24"/>
          <w:szCs w:val="24"/>
        </w:rPr>
        <w:t xml:space="preserve">Мытье бытовых приборов. Хранение посуды и бытовых приборов. </w:t>
      </w:r>
    </w:p>
    <w:p w:rsidR="00017143" w:rsidRPr="00CB5CFF" w:rsidRDefault="00017143" w:rsidP="00CB5CFF">
      <w:pPr>
        <w:pStyle w:val="afd"/>
        <w:ind w:firstLine="708"/>
        <w:jc w:val="both"/>
        <w:rPr>
          <w:rFonts w:ascii="Times New Roman" w:hAnsi="Times New Roman"/>
          <w:sz w:val="24"/>
          <w:szCs w:val="24"/>
        </w:rPr>
      </w:pPr>
      <w:r w:rsidRPr="006F53FE">
        <w:rPr>
          <w:rFonts w:ascii="Times New Roman" w:hAnsi="Times New Roman"/>
          <w:sz w:val="24"/>
          <w:szCs w:val="24"/>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017143" w:rsidRPr="006F53FE" w:rsidRDefault="00017143" w:rsidP="00772F7D">
      <w:pPr>
        <w:pStyle w:val="afd"/>
        <w:jc w:val="both"/>
        <w:rPr>
          <w:rFonts w:ascii="Times New Roman" w:hAnsi="Times New Roman"/>
          <w:b/>
          <w:i/>
          <w:sz w:val="24"/>
          <w:szCs w:val="24"/>
        </w:rPr>
      </w:pPr>
      <w:r w:rsidRPr="006F53FE">
        <w:rPr>
          <w:rFonts w:ascii="Times New Roman" w:hAnsi="Times New Roman"/>
          <w:b/>
          <w:i/>
          <w:sz w:val="24"/>
          <w:szCs w:val="24"/>
        </w:rPr>
        <w:t>Уход за вещами</w:t>
      </w:r>
    </w:p>
    <w:p w:rsidR="00017143" w:rsidRPr="006F53FE" w:rsidRDefault="00017143" w:rsidP="00772F7D">
      <w:pPr>
        <w:pStyle w:val="afd"/>
        <w:ind w:firstLine="708"/>
        <w:jc w:val="both"/>
        <w:rPr>
          <w:rFonts w:ascii="Times New Roman" w:hAnsi="Times New Roman"/>
          <w:sz w:val="24"/>
          <w:szCs w:val="24"/>
        </w:rPr>
      </w:pPr>
      <w:r w:rsidRPr="006F53FE">
        <w:rPr>
          <w:rFonts w:ascii="Times New Roman" w:hAnsi="Times New Roman"/>
          <w:bCs/>
          <w:i/>
          <w:sz w:val="24"/>
          <w:szCs w:val="24"/>
        </w:rPr>
        <w:t>Ручная стирка</w:t>
      </w:r>
      <w:r w:rsidRPr="006F53FE">
        <w:rPr>
          <w:rFonts w:ascii="Times New Roman" w:hAnsi="Times New Roman"/>
          <w:bCs/>
          <w:sz w:val="24"/>
          <w:szCs w:val="24"/>
        </w:rPr>
        <w:t>. Н</w:t>
      </w:r>
      <w:r w:rsidRPr="006F53FE">
        <w:rPr>
          <w:rFonts w:ascii="Times New Roman" w:hAnsi="Times New Roman"/>
          <w:sz w:val="24"/>
          <w:szCs w:val="24"/>
        </w:rPr>
        <w:t xml:space="preserve">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017143" w:rsidRPr="006F53FE" w:rsidRDefault="00017143" w:rsidP="00772F7D">
      <w:pPr>
        <w:spacing w:line="240" w:lineRule="auto"/>
        <w:ind w:firstLine="708"/>
        <w:jc w:val="both"/>
        <w:rPr>
          <w:rFonts w:ascii="Times New Roman" w:hAnsi="Times New Roman" w:cs="Times New Roman"/>
          <w:sz w:val="24"/>
          <w:szCs w:val="24"/>
        </w:rPr>
      </w:pPr>
      <w:r w:rsidRPr="006F53FE">
        <w:rPr>
          <w:rFonts w:ascii="Times New Roman" w:hAnsi="Times New Roman" w:cs="Times New Roman"/>
          <w:bCs/>
          <w:i/>
          <w:sz w:val="24"/>
          <w:szCs w:val="24"/>
        </w:rPr>
        <w:t>Машинная стирка.</w:t>
      </w:r>
      <w:r w:rsidRPr="006F53FE">
        <w:rPr>
          <w:rFonts w:ascii="Times New Roman" w:hAnsi="Times New Roman" w:cs="Times New Roman"/>
          <w:bCs/>
          <w:sz w:val="24"/>
          <w:szCs w:val="24"/>
        </w:rPr>
        <w:t xml:space="preserve"> Р</w:t>
      </w:r>
      <w:r w:rsidRPr="006F53FE">
        <w:rPr>
          <w:rFonts w:ascii="Times New Roman" w:hAnsi="Times New Roman" w:cs="Times New Roman"/>
          <w:sz w:val="24"/>
          <w:szCs w:val="24"/>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017143" w:rsidRPr="006F53FE" w:rsidRDefault="00017143" w:rsidP="00772F7D">
      <w:pPr>
        <w:spacing w:line="240" w:lineRule="auto"/>
        <w:ind w:firstLine="708"/>
        <w:jc w:val="both"/>
        <w:rPr>
          <w:rFonts w:ascii="Times New Roman" w:hAnsi="Times New Roman" w:cs="Times New Roman"/>
          <w:sz w:val="24"/>
          <w:szCs w:val="24"/>
        </w:rPr>
      </w:pPr>
      <w:r w:rsidRPr="006F53FE">
        <w:rPr>
          <w:rFonts w:ascii="Times New Roman" w:hAnsi="Times New Roman" w:cs="Times New Roman"/>
          <w:i/>
          <w:sz w:val="24"/>
          <w:szCs w:val="24"/>
        </w:rPr>
        <w:t>Глажение утюгом.</w:t>
      </w:r>
      <w:r w:rsidRPr="006F53FE">
        <w:rPr>
          <w:rFonts w:ascii="Times New Roman" w:hAnsi="Times New Roman" w:cs="Times New Roman"/>
          <w:sz w:val="24"/>
          <w:szCs w:val="24"/>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F53FE">
        <w:rPr>
          <w:rFonts w:ascii="Times New Roman" w:hAnsi="Times New Roman" w:cs="Times New Roman"/>
          <w:bCs/>
          <w:sz w:val="24"/>
          <w:szCs w:val="24"/>
        </w:rPr>
        <w:t>С</w:t>
      </w:r>
      <w:r w:rsidRPr="006F53FE">
        <w:rPr>
          <w:rFonts w:ascii="Times New Roman" w:hAnsi="Times New Roman" w:cs="Times New Roman"/>
          <w:sz w:val="24"/>
          <w:szCs w:val="24"/>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017143" w:rsidRPr="006F53FE" w:rsidRDefault="007D2720" w:rsidP="00772F7D">
      <w:pPr>
        <w:pStyle w:val="afd"/>
        <w:jc w:val="both"/>
        <w:rPr>
          <w:rFonts w:ascii="Times New Roman" w:hAnsi="Times New Roman"/>
          <w:b/>
          <w:bCs/>
          <w:i/>
          <w:sz w:val="24"/>
          <w:szCs w:val="24"/>
        </w:rPr>
      </w:pPr>
      <w:r>
        <w:rPr>
          <w:rFonts w:ascii="Times New Roman" w:hAnsi="Times New Roman"/>
          <w:b/>
          <w:bCs/>
          <w:i/>
          <w:sz w:val="24"/>
          <w:szCs w:val="24"/>
        </w:rPr>
        <w:t>Уборка помещения</w:t>
      </w:r>
    </w:p>
    <w:p w:rsidR="00017143" w:rsidRPr="006F53FE" w:rsidRDefault="00017143" w:rsidP="00772F7D">
      <w:pPr>
        <w:pStyle w:val="afd"/>
        <w:ind w:firstLine="708"/>
        <w:jc w:val="both"/>
        <w:rPr>
          <w:rFonts w:ascii="Times New Roman" w:hAnsi="Times New Roman"/>
          <w:sz w:val="24"/>
          <w:szCs w:val="24"/>
        </w:rPr>
      </w:pPr>
      <w:r w:rsidRPr="006F53FE">
        <w:rPr>
          <w:rFonts w:ascii="Times New Roman" w:hAnsi="Times New Roman"/>
          <w:bCs/>
          <w:i/>
          <w:sz w:val="24"/>
          <w:szCs w:val="24"/>
        </w:rPr>
        <w:t>Уборка мебели</w:t>
      </w:r>
      <w:r w:rsidRPr="006F53FE">
        <w:rPr>
          <w:rFonts w:ascii="Times New Roman" w:hAnsi="Times New Roman"/>
          <w:bCs/>
          <w:sz w:val="24"/>
          <w:szCs w:val="24"/>
        </w:rPr>
        <w:t>. Уб</w:t>
      </w:r>
      <w:r w:rsidRPr="006F53FE">
        <w:rPr>
          <w:rFonts w:ascii="Times New Roman" w:hAnsi="Times New Roman"/>
          <w:sz w:val="24"/>
          <w:szCs w:val="24"/>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6F53FE">
        <w:rPr>
          <w:rFonts w:ascii="Times New Roman" w:hAnsi="Times New Roman"/>
          <w:bCs/>
          <w:i/>
          <w:sz w:val="24"/>
          <w:szCs w:val="24"/>
        </w:rPr>
        <w:t xml:space="preserve">, </w:t>
      </w:r>
      <w:r w:rsidRPr="006F53FE">
        <w:rPr>
          <w:rFonts w:ascii="Times New Roman" w:hAnsi="Times New Roman"/>
          <w:sz w:val="24"/>
          <w:szCs w:val="24"/>
        </w:rPr>
        <w:t>добавление моющего средства в воду</w:t>
      </w:r>
      <w:r w:rsidRPr="006F53FE">
        <w:rPr>
          <w:rFonts w:ascii="Times New Roman" w:hAnsi="Times New Roman"/>
          <w:bCs/>
          <w:i/>
          <w:sz w:val="24"/>
          <w:szCs w:val="24"/>
        </w:rPr>
        <w:t xml:space="preserve">, </w:t>
      </w:r>
      <w:r w:rsidRPr="006F53FE">
        <w:rPr>
          <w:rFonts w:ascii="Times New Roman" w:hAnsi="Times New Roman"/>
          <w:sz w:val="24"/>
          <w:szCs w:val="24"/>
        </w:rPr>
        <w:t>уборка предметов с поверхности</w:t>
      </w:r>
      <w:r w:rsidRPr="006F53FE">
        <w:rPr>
          <w:rFonts w:ascii="Times New Roman" w:hAnsi="Times New Roman"/>
          <w:bCs/>
          <w:i/>
          <w:sz w:val="24"/>
          <w:szCs w:val="24"/>
        </w:rPr>
        <w:t xml:space="preserve">, </w:t>
      </w:r>
      <w:r w:rsidRPr="006F53FE">
        <w:rPr>
          <w:rFonts w:ascii="Times New Roman" w:hAnsi="Times New Roman"/>
          <w:sz w:val="24"/>
          <w:szCs w:val="24"/>
        </w:rPr>
        <w:t>вытирание поверхности, вытирание предметов интерьера</w:t>
      </w:r>
      <w:r w:rsidRPr="006F53FE">
        <w:rPr>
          <w:rFonts w:ascii="Times New Roman" w:hAnsi="Times New Roman"/>
          <w:bCs/>
          <w:i/>
          <w:sz w:val="24"/>
          <w:szCs w:val="24"/>
        </w:rPr>
        <w:t>,</w:t>
      </w:r>
      <w:r w:rsidR="00CB5CFF">
        <w:rPr>
          <w:rFonts w:ascii="Times New Roman" w:hAnsi="Times New Roman"/>
          <w:bCs/>
          <w:i/>
          <w:sz w:val="24"/>
          <w:szCs w:val="24"/>
        </w:rPr>
        <w:t xml:space="preserve"> </w:t>
      </w:r>
      <w:r w:rsidRPr="006F53FE">
        <w:rPr>
          <w:rFonts w:ascii="Times New Roman" w:hAnsi="Times New Roman"/>
          <w:sz w:val="24"/>
          <w:szCs w:val="24"/>
        </w:rPr>
        <w:t>раскладывание предметов интерьера по местам</w:t>
      </w:r>
      <w:r w:rsidRPr="006F53FE">
        <w:rPr>
          <w:rFonts w:ascii="Times New Roman" w:hAnsi="Times New Roman"/>
          <w:bCs/>
          <w:i/>
          <w:sz w:val="24"/>
          <w:szCs w:val="24"/>
        </w:rPr>
        <w:t xml:space="preserve">, </w:t>
      </w:r>
      <w:r w:rsidRPr="006F53FE">
        <w:rPr>
          <w:rFonts w:ascii="Times New Roman" w:hAnsi="Times New Roman"/>
          <w:sz w:val="24"/>
          <w:szCs w:val="24"/>
        </w:rPr>
        <w:t xml:space="preserve">выливание использованной воды. </w:t>
      </w:r>
    </w:p>
    <w:p w:rsidR="00017143" w:rsidRPr="006F53FE" w:rsidRDefault="00017143" w:rsidP="00772F7D">
      <w:pPr>
        <w:pStyle w:val="afd"/>
        <w:ind w:firstLine="708"/>
        <w:jc w:val="both"/>
        <w:rPr>
          <w:rFonts w:ascii="Times New Roman" w:hAnsi="Times New Roman"/>
          <w:bCs/>
          <w:sz w:val="24"/>
          <w:szCs w:val="24"/>
        </w:rPr>
      </w:pPr>
      <w:r w:rsidRPr="006F53FE">
        <w:rPr>
          <w:rFonts w:ascii="Times New Roman" w:hAnsi="Times New Roman"/>
          <w:bCs/>
          <w:i/>
          <w:sz w:val="24"/>
          <w:szCs w:val="24"/>
        </w:rPr>
        <w:t>Уборка пола</w:t>
      </w:r>
      <w:r w:rsidRPr="006F53FE">
        <w:rPr>
          <w:rFonts w:ascii="Times New Roman" w:hAnsi="Times New Roman"/>
          <w:bCs/>
          <w:sz w:val="24"/>
          <w:szCs w:val="24"/>
        </w:rPr>
        <w:t>. С</w:t>
      </w:r>
      <w:r w:rsidRPr="006F53FE">
        <w:rPr>
          <w:rFonts w:ascii="Times New Roman" w:hAnsi="Times New Roman"/>
          <w:sz w:val="24"/>
          <w:szCs w:val="24"/>
        </w:rPr>
        <w:t>метание мусора на полу в определенное место. Заметание мусора на совок.</w:t>
      </w:r>
      <w:r w:rsidR="00CB5CFF">
        <w:rPr>
          <w:rFonts w:ascii="Times New Roman" w:hAnsi="Times New Roman"/>
          <w:sz w:val="24"/>
          <w:szCs w:val="24"/>
        </w:rPr>
        <w:t xml:space="preserve"> </w:t>
      </w:r>
      <w:r w:rsidRPr="006F53FE">
        <w:rPr>
          <w:rFonts w:ascii="Times New Roman" w:hAnsi="Times New Roman"/>
          <w:bCs/>
          <w:sz w:val="24"/>
          <w:szCs w:val="24"/>
        </w:rPr>
        <w:t>Соблюдение</w:t>
      </w:r>
      <w:r w:rsidRPr="006F53FE">
        <w:rPr>
          <w:rFonts w:ascii="Times New Roman" w:hAnsi="Times New Roman"/>
          <w:sz w:val="24"/>
          <w:szCs w:val="24"/>
        </w:rPr>
        <w:t xml:space="preserve"> последовательности действий при подметании пола: сметание мусора в определенное место</w:t>
      </w:r>
      <w:r w:rsidRPr="006F53FE">
        <w:rPr>
          <w:rFonts w:ascii="Times New Roman" w:hAnsi="Times New Roman"/>
          <w:bCs/>
          <w:i/>
          <w:sz w:val="24"/>
          <w:szCs w:val="24"/>
        </w:rPr>
        <w:t xml:space="preserve">, </w:t>
      </w:r>
      <w:r w:rsidRPr="006F53FE">
        <w:rPr>
          <w:rFonts w:ascii="Times New Roman" w:hAnsi="Times New Roman"/>
          <w:sz w:val="24"/>
          <w:szCs w:val="24"/>
        </w:rPr>
        <w:t>заметание мусора на совок</w:t>
      </w:r>
      <w:r w:rsidRPr="006F53FE">
        <w:rPr>
          <w:rFonts w:ascii="Times New Roman" w:hAnsi="Times New Roman"/>
          <w:bCs/>
          <w:i/>
          <w:sz w:val="24"/>
          <w:szCs w:val="24"/>
        </w:rPr>
        <w:t xml:space="preserve">, </w:t>
      </w:r>
      <w:r w:rsidRPr="006F53FE">
        <w:rPr>
          <w:rFonts w:ascii="Times New Roman" w:hAnsi="Times New Roman"/>
          <w:sz w:val="24"/>
          <w:szCs w:val="24"/>
        </w:rPr>
        <w:t>высыпание мусора в урну.</w:t>
      </w:r>
      <w:r w:rsidR="00CB5CFF">
        <w:rPr>
          <w:rFonts w:ascii="Times New Roman" w:hAnsi="Times New Roman"/>
          <w:sz w:val="24"/>
          <w:szCs w:val="24"/>
        </w:rPr>
        <w:t xml:space="preserve"> </w:t>
      </w:r>
      <w:r w:rsidRPr="006F53FE">
        <w:rPr>
          <w:rFonts w:ascii="Times New Roman" w:hAnsi="Times New Roman"/>
          <w:bCs/>
          <w:sz w:val="24"/>
          <w:szCs w:val="24"/>
        </w:rPr>
        <w:t>Р</w:t>
      </w:r>
      <w:r w:rsidRPr="006F53FE">
        <w:rPr>
          <w:rFonts w:ascii="Times New Roman" w:hAnsi="Times New Roman"/>
          <w:sz w:val="24"/>
          <w:szCs w:val="24"/>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6F53FE">
        <w:rPr>
          <w:rFonts w:ascii="Times New Roman" w:hAnsi="Times New Roman"/>
          <w:bCs/>
          <w:i/>
          <w:sz w:val="24"/>
          <w:szCs w:val="24"/>
        </w:rPr>
        <w:t xml:space="preserve">, </w:t>
      </w:r>
      <w:r w:rsidRPr="006F53FE">
        <w:rPr>
          <w:rFonts w:ascii="Times New Roman" w:hAnsi="Times New Roman"/>
          <w:sz w:val="24"/>
          <w:szCs w:val="24"/>
        </w:rPr>
        <w:t>включение (вставление вилки в розетку; нажатие кнопки), чистка поверхности</w:t>
      </w:r>
      <w:r w:rsidRPr="006F53FE">
        <w:rPr>
          <w:rFonts w:ascii="Times New Roman" w:hAnsi="Times New Roman"/>
          <w:bCs/>
          <w:i/>
          <w:sz w:val="24"/>
          <w:szCs w:val="24"/>
        </w:rPr>
        <w:t xml:space="preserve">, </w:t>
      </w:r>
      <w:r w:rsidRPr="006F53FE">
        <w:rPr>
          <w:rFonts w:ascii="Times New Roman" w:hAnsi="Times New Roman"/>
          <w:sz w:val="24"/>
          <w:szCs w:val="24"/>
        </w:rPr>
        <w:t>выключение (поворот рычага; нажатие кнопки; вынимание вилки из розетки)</w:t>
      </w:r>
      <w:r w:rsidRPr="006F53FE">
        <w:rPr>
          <w:rFonts w:ascii="Times New Roman" w:hAnsi="Times New Roman"/>
          <w:bCs/>
          <w:i/>
          <w:sz w:val="24"/>
          <w:szCs w:val="24"/>
        </w:rPr>
        <w:t xml:space="preserve">, </w:t>
      </w:r>
      <w:r w:rsidRPr="006F53FE">
        <w:rPr>
          <w:rFonts w:ascii="Times New Roman" w:hAnsi="Times New Roman"/>
          <w:sz w:val="24"/>
          <w:szCs w:val="24"/>
        </w:rPr>
        <w:t xml:space="preserve">отсоединение съемных деталей пылесоса. </w:t>
      </w:r>
      <w:r w:rsidRPr="006F53FE">
        <w:rPr>
          <w:rFonts w:ascii="Times New Roman" w:hAnsi="Times New Roman"/>
          <w:bCs/>
          <w:sz w:val="24"/>
          <w:szCs w:val="24"/>
        </w:rPr>
        <w:t>С</w:t>
      </w:r>
      <w:r w:rsidRPr="006F53FE">
        <w:rPr>
          <w:rFonts w:ascii="Times New Roman" w:hAnsi="Times New Roman"/>
          <w:sz w:val="24"/>
          <w:szCs w:val="24"/>
        </w:rPr>
        <w:t>облюдение последовательности действий при мытье пола: наполнение емкости для мытья пола водой</w:t>
      </w:r>
      <w:r w:rsidRPr="006F53FE">
        <w:rPr>
          <w:rFonts w:ascii="Times New Roman" w:hAnsi="Times New Roman"/>
          <w:bCs/>
          <w:i/>
          <w:sz w:val="24"/>
          <w:szCs w:val="24"/>
        </w:rPr>
        <w:t xml:space="preserve">, </w:t>
      </w:r>
      <w:r w:rsidRPr="006F53FE">
        <w:rPr>
          <w:rFonts w:ascii="Times New Roman" w:hAnsi="Times New Roman"/>
          <w:sz w:val="24"/>
          <w:szCs w:val="24"/>
        </w:rPr>
        <w:t>добавление моющего средства в воду</w:t>
      </w:r>
      <w:r w:rsidRPr="006F53FE">
        <w:rPr>
          <w:rFonts w:ascii="Times New Roman" w:hAnsi="Times New Roman"/>
          <w:bCs/>
          <w:i/>
          <w:sz w:val="24"/>
          <w:szCs w:val="24"/>
        </w:rPr>
        <w:t xml:space="preserve">, </w:t>
      </w:r>
      <w:r w:rsidRPr="006F53FE">
        <w:rPr>
          <w:rFonts w:ascii="Times New Roman" w:hAnsi="Times New Roman"/>
          <w:sz w:val="24"/>
          <w:szCs w:val="24"/>
        </w:rPr>
        <w:t>намачивание и отжимание тряпки</w:t>
      </w:r>
      <w:r w:rsidRPr="006F53FE">
        <w:rPr>
          <w:rFonts w:ascii="Times New Roman" w:hAnsi="Times New Roman"/>
          <w:bCs/>
          <w:i/>
          <w:sz w:val="24"/>
          <w:szCs w:val="24"/>
        </w:rPr>
        <w:t xml:space="preserve">, </w:t>
      </w:r>
      <w:r w:rsidRPr="006F53FE">
        <w:rPr>
          <w:rFonts w:ascii="Times New Roman" w:hAnsi="Times New Roman"/>
          <w:sz w:val="24"/>
          <w:szCs w:val="24"/>
        </w:rPr>
        <w:t>мытье пола</w:t>
      </w:r>
      <w:r w:rsidRPr="006F53FE">
        <w:rPr>
          <w:rFonts w:ascii="Times New Roman" w:hAnsi="Times New Roman"/>
          <w:bCs/>
          <w:i/>
          <w:sz w:val="24"/>
          <w:szCs w:val="24"/>
        </w:rPr>
        <w:t xml:space="preserve">, </w:t>
      </w:r>
      <w:r w:rsidRPr="006F53FE">
        <w:rPr>
          <w:rFonts w:ascii="Times New Roman" w:hAnsi="Times New Roman"/>
          <w:sz w:val="24"/>
          <w:szCs w:val="24"/>
        </w:rPr>
        <w:t xml:space="preserve">выливание использованной воды, просушивание мокрых тряпок. </w:t>
      </w:r>
    </w:p>
    <w:p w:rsidR="00017143" w:rsidRPr="006F53FE" w:rsidRDefault="00017143" w:rsidP="00772F7D">
      <w:pPr>
        <w:pStyle w:val="afd"/>
        <w:ind w:firstLine="708"/>
        <w:jc w:val="both"/>
        <w:rPr>
          <w:rFonts w:ascii="Times New Roman" w:hAnsi="Times New Roman"/>
          <w:sz w:val="24"/>
          <w:szCs w:val="24"/>
        </w:rPr>
      </w:pPr>
      <w:r w:rsidRPr="006F53FE">
        <w:rPr>
          <w:rFonts w:ascii="Times New Roman" w:hAnsi="Times New Roman"/>
          <w:bCs/>
          <w:i/>
          <w:sz w:val="24"/>
          <w:szCs w:val="24"/>
        </w:rPr>
        <w:t>М</w:t>
      </w:r>
      <w:r w:rsidRPr="006F53FE">
        <w:rPr>
          <w:rFonts w:ascii="Times New Roman" w:hAnsi="Times New Roman"/>
          <w:i/>
          <w:sz w:val="24"/>
          <w:szCs w:val="24"/>
        </w:rPr>
        <w:t>ытье стекла</w:t>
      </w:r>
      <w:r w:rsidRPr="006F53FE">
        <w:rPr>
          <w:rFonts w:ascii="Times New Roman" w:hAnsi="Times New Roman"/>
          <w:sz w:val="24"/>
          <w:szCs w:val="24"/>
        </w:rPr>
        <w:t xml:space="preserve"> (зеркала). Соблюдение последовательности действий при мытье окна: наполнение емкости для мытья водой</w:t>
      </w:r>
      <w:r w:rsidRPr="006F53FE">
        <w:rPr>
          <w:rFonts w:ascii="Times New Roman" w:hAnsi="Times New Roman"/>
          <w:bCs/>
          <w:i/>
          <w:sz w:val="24"/>
          <w:szCs w:val="24"/>
        </w:rPr>
        <w:t xml:space="preserve">, </w:t>
      </w:r>
      <w:r w:rsidRPr="006F53FE">
        <w:rPr>
          <w:rFonts w:ascii="Times New Roman" w:hAnsi="Times New Roman"/>
          <w:sz w:val="24"/>
          <w:szCs w:val="24"/>
        </w:rPr>
        <w:t>добавление моющего средства в воду</w:t>
      </w:r>
      <w:r w:rsidRPr="006F53FE">
        <w:rPr>
          <w:rFonts w:ascii="Times New Roman" w:hAnsi="Times New Roman"/>
          <w:bCs/>
          <w:i/>
          <w:sz w:val="24"/>
          <w:szCs w:val="24"/>
        </w:rPr>
        <w:t xml:space="preserve">, </w:t>
      </w:r>
      <w:r w:rsidRPr="006F53FE">
        <w:rPr>
          <w:rFonts w:ascii="Times New Roman" w:hAnsi="Times New Roman"/>
          <w:sz w:val="24"/>
          <w:szCs w:val="24"/>
        </w:rPr>
        <w:t>мытьё рамы</w:t>
      </w:r>
      <w:r w:rsidRPr="006F53FE">
        <w:rPr>
          <w:rFonts w:ascii="Times New Roman" w:hAnsi="Times New Roman"/>
          <w:bCs/>
          <w:i/>
          <w:sz w:val="24"/>
          <w:szCs w:val="24"/>
        </w:rPr>
        <w:t xml:space="preserve">, </w:t>
      </w:r>
      <w:r w:rsidRPr="006F53FE">
        <w:rPr>
          <w:rFonts w:ascii="Times New Roman" w:hAnsi="Times New Roman"/>
          <w:sz w:val="24"/>
          <w:szCs w:val="24"/>
        </w:rPr>
        <w:t xml:space="preserve">вытирание рамы, мытьё стекла, вытирание стекла, выливание использованной воды. </w:t>
      </w:r>
    </w:p>
    <w:p w:rsidR="00017143" w:rsidRPr="006F53FE" w:rsidRDefault="00017143" w:rsidP="00772F7D">
      <w:pPr>
        <w:pStyle w:val="afd"/>
        <w:jc w:val="both"/>
        <w:rPr>
          <w:sz w:val="24"/>
          <w:szCs w:val="24"/>
        </w:rPr>
      </w:pPr>
    </w:p>
    <w:p w:rsidR="00017143" w:rsidRPr="006F53FE" w:rsidRDefault="007D2720" w:rsidP="00772F7D">
      <w:pPr>
        <w:pStyle w:val="afd"/>
        <w:jc w:val="both"/>
        <w:rPr>
          <w:rFonts w:ascii="Times New Roman" w:hAnsi="Times New Roman"/>
          <w:b/>
          <w:i/>
          <w:sz w:val="24"/>
          <w:szCs w:val="24"/>
        </w:rPr>
      </w:pPr>
      <w:r>
        <w:rPr>
          <w:rFonts w:ascii="Times New Roman" w:hAnsi="Times New Roman"/>
          <w:b/>
          <w:i/>
          <w:sz w:val="24"/>
          <w:szCs w:val="24"/>
        </w:rPr>
        <w:t>Уборка территории</w:t>
      </w:r>
    </w:p>
    <w:p w:rsidR="00017143" w:rsidRPr="006F53FE" w:rsidRDefault="00017143" w:rsidP="00772F7D">
      <w:pPr>
        <w:pStyle w:val="afd"/>
        <w:ind w:firstLine="708"/>
        <w:jc w:val="both"/>
        <w:rPr>
          <w:rFonts w:ascii="Times New Roman" w:hAnsi="Times New Roman"/>
          <w:sz w:val="24"/>
          <w:szCs w:val="24"/>
        </w:rPr>
      </w:pPr>
      <w:r w:rsidRPr="006F53FE">
        <w:rPr>
          <w:rFonts w:ascii="Times New Roman" w:hAnsi="Times New Roman"/>
          <w:sz w:val="24"/>
          <w:szCs w:val="24"/>
        </w:rPr>
        <w:t xml:space="preserve">Уборка бытового мусора. Подметание территории. Сгребание травы и листьев. Уборка снега: сгребание, перебрасывание снега. Уход за уборочным инвентарем. </w:t>
      </w:r>
    </w:p>
    <w:p w:rsidR="00017143" w:rsidRPr="006F53FE" w:rsidRDefault="00017143" w:rsidP="00772F7D">
      <w:pPr>
        <w:pStyle w:val="afd"/>
        <w:jc w:val="both"/>
        <w:rPr>
          <w:rFonts w:ascii="Times New Roman" w:hAnsi="Times New Roman"/>
          <w:b/>
          <w:sz w:val="24"/>
          <w:szCs w:val="24"/>
        </w:rPr>
      </w:pPr>
    </w:p>
    <w:p w:rsidR="00017143" w:rsidRPr="006F53FE" w:rsidRDefault="00E81F54" w:rsidP="00772F7D">
      <w:pPr>
        <w:pStyle w:val="afd"/>
        <w:jc w:val="both"/>
        <w:rPr>
          <w:rFonts w:ascii="Times New Roman" w:hAnsi="Times New Roman"/>
          <w:b/>
          <w:sz w:val="24"/>
          <w:szCs w:val="24"/>
        </w:rPr>
      </w:pPr>
      <w:r w:rsidRPr="006F53FE">
        <w:rPr>
          <w:rFonts w:ascii="Times New Roman" w:hAnsi="Times New Roman"/>
          <w:b/>
          <w:sz w:val="24"/>
          <w:szCs w:val="24"/>
        </w:rPr>
        <w:t>Окружающий социальный мир</w:t>
      </w:r>
    </w:p>
    <w:p w:rsidR="00017143" w:rsidRPr="006F53FE" w:rsidRDefault="00E81F54" w:rsidP="00772F7D">
      <w:pPr>
        <w:pStyle w:val="afd"/>
        <w:jc w:val="both"/>
        <w:rPr>
          <w:rFonts w:ascii="Times New Roman" w:hAnsi="Times New Roman"/>
          <w:b/>
          <w:sz w:val="24"/>
          <w:szCs w:val="24"/>
        </w:rPr>
      </w:pPr>
      <w:r>
        <w:rPr>
          <w:rFonts w:ascii="Times New Roman" w:hAnsi="Times New Roman"/>
          <w:b/>
          <w:sz w:val="24"/>
          <w:szCs w:val="24"/>
        </w:rPr>
        <w:t>Пояснительная записка</w:t>
      </w:r>
    </w:p>
    <w:p w:rsidR="00017143" w:rsidRPr="006F53FE" w:rsidRDefault="00017143" w:rsidP="00772F7D">
      <w:pPr>
        <w:pStyle w:val="afd"/>
        <w:ind w:firstLine="708"/>
        <w:jc w:val="both"/>
        <w:rPr>
          <w:rFonts w:ascii="Times New Roman" w:hAnsi="Times New Roman"/>
          <w:sz w:val="24"/>
          <w:szCs w:val="24"/>
        </w:rPr>
      </w:pPr>
      <w:r w:rsidRPr="006F53FE">
        <w:rPr>
          <w:rFonts w:ascii="Times New Roman" w:hAnsi="Times New Roman"/>
          <w:sz w:val="24"/>
          <w:szCs w:val="24"/>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017143" w:rsidRPr="006F53FE" w:rsidRDefault="00017143" w:rsidP="00772F7D">
      <w:pPr>
        <w:pStyle w:val="afd"/>
        <w:ind w:firstLine="708"/>
        <w:jc w:val="both"/>
        <w:rPr>
          <w:rFonts w:ascii="Times New Roman" w:hAnsi="Times New Roman"/>
          <w:sz w:val="24"/>
          <w:szCs w:val="24"/>
        </w:rPr>
      </w:pPr>
      <w:r w:rsidRPr="006F53FE">
        <w:rPr>
          <w:rFonts w:ascii="Times New Roman" w:hAnsi="Times New Roman"/>
          <w:sz w:val="24"/>
          <w:szCs w:val="24"/>
        </w:rPr>
        <w:t xml:space="preserve">Цель обучения – формирование представлений о человеке,  его социальном окружении, ориентации в социальной среде и общепринятых правилах поведения. </w:t>
      </w:r>
    </w:p>
    <w:p w:rsidR="00017143" w:rsidRPr="006F53FE" w:rsidRDefault="00017143" w:rsidP="00772F7D">
      <w:pPr>
        <w:pStyle w:val="afd"/>
        <w:ind w:firstLine="708"/>
        <w:jc w:val="both"/>
        <w:rPr>
          <w:rFonts w:ascii="Times New Roman" w:hAnsi="Times New Roman"/>
          <w:sz w:val="24"/>
          <w:szCs w:val="24"/>
        </w:rPr>
      </w:pPr>
      <w:r w:rsidRPr="006F53FE">
        <w:rPr>
          <w:rFonts w:ascii="Times New Roman" w:hAnsi="Times New Roman"/>
          <w:sz w:val="24"/>
          <w:szCs w:val="24"/>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 </w:t>
      </w:r>
    </w:p>
    <w:p w:rsidR="00017143" w:rsidRPr="006F53FE" w:rsidRDefault="00017143" w:rsidP="00772F7D">
      <w:pPr>
        <w:pStyle w:val="afd"/>
        <w:jc w:val="both"/>
        <w:rPr>
          <w:rFonts w:ascii="Times New Roman" w:hAnsi="Times New Roman"/>
          <w:sz w:val="24"/>
          <w:szCs w:val="24"/>
        </w:rPr>
      </w:pPr>
      <w:r w:rsidRPr="006F53FE">
        <w:rPr>
          <w:rFonts w:ascii="Times New Roman" w:hAnsi="Times New Roman"/>
          <w:sz w:val="24"/>
          <w:szCs w:val="24"/>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6F53FE">
        <w:rPr>
          <w:rStyle w:val="c1"/>
          <w:rFonts w:ascii="Times New Roman" w:hAnsi="Times New Roman"/>
          <w:sz w:val="24"/>
          <w:szCs w:val="24"/>
        </w:rPr>
        <w:t>свое поведение и поступки других людей с нравственными ценностями (эталонами) и общепринятыми нормами</w:t>
      </w:r>
      <w:r w:rsidRPr="006F53FE">
        <w:rPr>
          <w:rStyle w:val="c1"/>
          <w:sz w:val="24"/>
          <w:szCs w:val="24"/>
        </w:rPr>
        <w:t xml:space="preserve"> поведения. Р</w:t>
      </w:r>
      <w:r w:rsidRPr="006F53FE">
        <w:rPr>
          <w:rFonts w:ascii="Times New Roman" w:hAnsi="Times New Roman"/>
          <w:sz w:val="24"/>
          <w:szCs w:val="24"/>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017143" w:rsidRPr="006F53FE" w:rsidRDefault="00017143" w:rsidP="00772F7D">
      <w:pPr>
        <w:pStyle w:val="afd"/>
        <w:ind w:firstLine="708"/>
        <w:jc w:val="both"/>
        <w:rPr>
          <w:rFonts w:ascii="Times New Roman" w:hAnsi="Times New Roman"/>
          <w:sz w:val="24"/>
          <w:szCs w:val="24"/>
        </w:rPr>
      </w:pPr>
      <w:r w:rsidRPr="006F53FE">
        <w:rPr>
          <w:rFonts w:ascii="Times New Roman" w:hAnsi="Times New Roman"/>
          <w:sz w:val="24"/>
          <w:szCs w:val="24"/>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017143" w:rsidRPr="006F53FE" w:rsidRDefault="00017143" w:rsidP="00772F7D">
      <w:pPr>
        <w:pStyle w:val="afd"/>
        <w:ind w:firstLine="708"/>
        <w:jc w:val="both"/>
        <w:rPr>
          <w:rFonts w:ascii="Times New Roman" w:hAnsi="Times New Roman"/>
          <w:sz w:val="24"/>
          <w:szCs w:val="24"/>
        </w:rPr>
      </w:pPr>
      <w:r w:rsidRPr="006F53FE">
        <w:rPr>
          <w:rFonts w:ascii="Times New Roman" w:hAnsi="Times New Roman"/>
          <w:sz w:val="24"/>
          <w:szCs w:val="24"/>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017143" w:rsidRPr="006F53FE" w:rsidRDefault="00017143" w:rsidP="00772F7D">
      <w:pPr>
        <w:pStyle w:val="afd"/>
        <w:ind w:firstLine="708"/>
        <w:jc w:val="both"/>
        <w:rPr>
          <w:rFonts w:ascii="Times New Roman" w:hAnsi="Times New Roman"/>
          <w:sz w:val="24"/>
          <w:szCs w:val="24"/>
        </w:rPr>
      </w:pPr>
      <w:r w:rsidRPr="006F53FE">
        <w:rPr>
          <w:rFonts w:ascii="Times New Roman" w:hAnsi="Times New Roman"/>
          <w:sz w:val="24"/>
          <w:szCs w:val="24"/>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017143" w:rsidRPr="006F53FE" w:rsidRDefault="00017143" w:rsidP="00772F7D">
      <w:pPr>
        <w:pStyle w:val="afd"/>
        <w:jc w:val="both"/>
        <w:rPr>
          <w:rFonts w:ascii="Times New Roman" w:hAnsi="Times New Roman"/>
          <w:b/>
          <w:sz w:val="24"/>
          <w:szCs w:val="24"/>
        </w:rPr>
      </w:pPr>
      <w:r w:rsidRPr="006F53FE">
        <w:rPr>
          <w:rFonts w:ascii="Times New Roman" w:hAnsi="Times New Roman"/>
          <w:b/>
          <w:sz w:val="24"/>
          <w:szCs w:val="24"/>
        </w:rPr>
        <w:t>Примерное содержание предмета</w:t>
      </w:r>
    </w:p>
    <w:p w:rsidR="00017143" w:rsidRPr="006F53FE" w:rsidRDefault="00E81F54" w:rsidP="00772F7D">
      <w:pPr>
        <w:pStyle w:val="afd"/>
        <w:jc w:val="both"/>
        <w:rPr>
          <w:rFonts w:ascii="Times New Roman" w:hAnsi="Times New Roman"/>
          <w:b/>
          <w:i/>
          <w:iCs/>
          <w:sz w:val="24"/>
          <w:szCs w:val="24"/>
        </w:rPr>
      </w:pPr>
      <w:r>
        <w:rPr>
          <w:rFonts w:ascii="Times New Roman" w:hAnsi="Times New Roman"/>
          <w:b/>
          <w:i/>
          <w:iCs/>
          <w:sz w:val="24"/>
          <w:szCs w:val="24"/>
        </w:rPr>
        <w:t>Школа</w:t>
      </w:r>
    </w:p>
    <w:p w:rsidR="00017143" w:rsidRPr="006F53FE" w:rsidRDefault="00017143" w:rsidP="00772F7D">
      <w:pPr>
        <w:spacing w:line="240" w:lineRule="auto"/>
        <w:ind w:right="-185" w:firstLine="708"/>
        <w:jc w:val="both"/>
        <w:rPr>
          <w:rFonts w:ascii="Times New Roman" w:hAnsi="Times New Roman" w:cs="Times New Roman"/>
          <w:sz w:val="24"/>
          <w:szCs w:val="24"/>
        </w:rPr>
      </w:pPr>
      <w:r w:rsidRPr="006F53FE">
        <w:rPr>
          <w:rFonts w:ascii="Times New Roman" w:hAnsi="Times New Roman" w:cs="Times New Roman"/>
          <w:sz w:val="24"/>
          <w:szCs w:val="24"/>
        </w:rPr>
        <w:t xml:space="preserve">Узнавание (различение) помещений школы. Знание назначения помещений школы. Нахождение помещений школы. </w:t>
      </w:r>
      <w:r w:rsidRPr="006F53FE">
        <w:rPr>
          <w:rFonts w:ascii="Times New Roman" w:hAnsi="Times New Roman" w:cs="Times New Roman"/>
          <w:iCs/>
          <w:sz w:val="24"/>
          <w:szCs w:val="24"/>
        </w:rPr>
        <w:t>Знание профессий людей, работающих в школе. Соотнесение работника школы с его профессией.</w:t>
      </w:r>
      <w:r w:rsidRPr="006F53FE">
        <w:rPr>
          <w:rFonts w:ascii="Times New Roman" w:hAnsi="Times New Roman" w:cs="Times New Roman"/>
          <w:sz w:val="24"/>
          <w:szCs w:val="24"/>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w:t>
      </w:r>
      <w:r w:rsidRPr="006F53FE">
        <w:rPr>
          <w:rFonts w:ascii="Times New Roman" w:hAnsi="Times New Roman" w:cs="Times New Roman"/>
          <w:iCs/>
          <w:sz w:val="24"/>
          <w:szCs w:val="24"/>
        </w:rPr>
        <w:t xml:space="preserve">себе как члене коллектива класса. </w:t>
      </w:r>
      <w:r w:rsidRPr="006F53FE">
        <w:rPr>
          <w:rFonts w:ascii="Times New Roman" w:hAnsi="Times New Roman" w:cs="Times New Roman"/>
          <w:bCs/>
          <w:sz w:val="24"/>
          <w:szCs w:val="24"/>
        </w:rPr>
        <w:t xml:space="preserve">Узнавание (различение) мальчика и девочки по внешнему виду. </w:t>
      </w:r>
      <w:r w:rsidRPr="006F53FE">
        <w:rPr>
          <w:rFonts w:ascii="Times New Roman" w:hAnsi="Times New Roman" w:cs="Times New Roman"/>
          <w:iCs/>
          <w:sz w:val="24"/>
          <w:szCs w:val="24"/>
        </w:rPr>
        <w:t>З</w:t>
      </w:r>
      <w:r w:rsidRPr="006F53FE">
        <w:rPr>
          <w:rFonts w:ascii="Times New Roman" w:hAnsi="Times New Roman" w:cs="Times New Roman"/>
          <w:sz w:val="24"/>
          <w:szCs w:val="24"/>
        </w:rPr>
        <w:t xml:space="preserve">нание положительных качеств человека. Знание способов проявления </w:t>
      </w:r>
      <w:r w:rsidRPr="006F53FE">
        <w:rPr>
          <w:rFonts w:ascii="Times New Roman" w:hAnsi="Times New Roman" w:cs="Times New Roman"/>
          <w:iCs/>
          <w:sz w:val="24"/>
          <w:szCs w:val="24"/>
        </w:rPr>
        <w:t>дружеских отношений (чувств)</w:t>
      </w:r>
      <w:r w:rsidRPr="006F53FE">
        <w:rPr>
          <w:rFonts w:ascii="Times New Roman" w:hAnsi="Times New Roman" w:cs="Times New Roman"/>
          <w:sz w:val="24"/>
          <w:szCs w:val="24"/>
        </w:rPr>
        <w:t>. У</w:t>
      </w:r>
      <w:r w:rsidRPr="006F53FE">
        <w:rPr>
          <w:rFonts w:ascii="Times New Roman" w:hAnsi="Times New Roman" w:cs="Times New Roman"/>
          <w:iCs/>
          <w:sz w:val="24"/>
          <w:szCs w:val="24"/>
        </w:rPr>
        <w:t>мение выражать свой интерес к другому человеку.</w:t>
      </w:r>
    </w:p>
    <w:p w:rsidR="00017143" w:rsidRPr="006F53FE" w:rsidRDefault="00E81F54" w:rsidP="00772F7D">
      <w:pPr>
        <w:pStyle w:val="afd"/>
        <w:jc w:val="both"/>
        <w:rPr>
          <w:rFonts w:ascii="Times New Roman" w:hAnsi="Times New Roman"/>
          <w:b/>
          <w:i/>
          <w:sz w:val="24"/>
          <w:szCs w:val="24"/>
        </w:rPr>
      </w:pPr>
      <w:r>
        <w:rPr>
          <w:rFonts w:ascii="Times New Roman" w:hAnsi="Times New Roman"/>
          <w:b/>
          <w:i/>
          <w:sz w:val="24"/>
          <w:szCs w:val="24"/>
        </w:rPr>
        <w:t>Квартира, дом, двор</w:t>
      </w:r>
    </w:p>
    <w:p w:rsidR="00017143" w:rsidRPr="006F53FE" w:rsidRDefault="00017143" w:rsidP="00772F7D">
      <w:pPr>
        <w:spacing w:after="0" w:line="240" w:lineRule="auto"/>
        <w:ind w:right="-185" w:firstLine="708"/>
        <w:jc w:val="both"/>
        <w:rPr>
          <w:rFonts w:ascii="Times New Roman" w:hAnsi="Times New Roman" w:cs="Times New Roman"/>
          <w:i/>
          <w:iCs/>
          <w:sz w:val="24"/>
          <w:szCs w:val="24"/>
          <w:u w:val="single"/>
        </w:rPr>
      </w:pPr>
      <w:r w:rsidRPr="006F53FE">
        <w:rPr>
          <w:rFonts w:ascii="Times New Roman" w:hAnsi="Times New Roman" w:cs="Times New Roman"/>
          <w:sz w:val="24"/>
          <w:szCs w:val="24"/>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w:t>
      </w:r>
      <w:r w:rsidR="00CB5CFF">
        <w:rPr>
          <w:rFonts w:ascii="Times New Roman" w:hAnsi="Times New Roman" w:cs="Times New Roman"/>
          <w:sz w:val="24"/>
          <w:szCs w:val="24"/>
        </w:rPr>
        <w:t xml:space="preserve"> </w:t>
      </w:r>
      <w:r w:rsidRPr="006F53FE">
        <w:rPr>
          <w:rFonts w:ascii="Times New Roman" w:hAnsi="Times New Roman" w:cs="Times New Roman"/>
          <w:sz w:val="24"/>
          <w:szCs w:val="24"/>
        </w:rPr>
        <w:t>Узнавание (различение) мест общего пользования в доме (чердак</w:t>
      </w:r>
      <w:r w:rsidRPr="006F53FE">
        <w:rPr>
          <w:rFonts w:ascii="Times New Roman" w:hAnsi="Times New Roman" w:cs="Times New Roman"/>
          <w:iCs/>
          <w:sz w:val="24"/>
          <w:szCs w:val="24"/>
        </w:rPr>
        <w:t xml:space="preserve">, </w:t>
      </w:r>
      <w:r w:rsidRPr="006F53FE">
        <w:rPr>
          <w:rFonts w:ascii="Times New Roman" w:hAnsi="Times New Roman" w:cs="Times New Roman"/>
          <w:sz w:val="24"/>
          <w:szCs w:val="24"/>
        </w:rPr>
        <w:t>подвал</w:t>
      </w:r>
      <w:r w:rsidRPr="006F53FE">
        <w:rPr>
          <w:rFonts w:ascii="Times New Roman" w:hAnsi="Times New Roman" w:cs="Times New Roman"/>
          <w:iCs/>
          <w:sz w:val="24"/>
          <w:szCs w:val="24"/>
        </w:rPr>
        <w:t xml:space="preserve">, </w:t>
      </w:r>
      <w:r w:rsidRPr="006F53FE">
        <w:rPr>
          <w:rFonts w:ascii="Times New Roman" w:hAnsi="Times New Roman" w:cs="Times New Roman"/>
          <w:sz w:val="24"/>
          <w:szCs w:val="24"/>
        </w:rPr>
        <w:t>подъезд, лестничная площадка</w:t>
      </w:r>
      <w:r w:rsidRPr="006F53FE">
        <w:rPr>
          <w:rFonts w:ascii="Times New Roman" w:hAnsi="Times New Roman" w:cs="Times New Roman"/>
          <w:i/>
          <w:iCs/>
          <w:sz w:val="24"/>
          <w:szCs w:val="24"/>
        </w:rPr>
        <w:t xml:space="preserve">, </w:t>
      </w:r>
      <w:r w:rsidRPr="006F53FE">
        <w:rPr>
          <w:rFonts w:ascii="Times New Roman" w:hAnsi="Times New Roman" w:cs="Times New Roman"/>
          <w:sz w:val="24"/>
          <w:szCs w:val="24"/>
        </w:rPr>
        <w:t>лифт).</w:t>
      </w:r>
    </w:p>
    <w:p w:rsidR="00017143" w:rsidRPr="006F53FE" w:rsidRDefault="00017143" w:rsidP="00772F7D">
      <w:pPr>
        <w:spacing w:after="0" w:line="240" w:lineRule="auto"/>
        <w:ind w:right="-185" w:firstLine="709"/>
        <w:jc w:val="both"/>
        <w:rPr>
          <w:rFonts w:ascii="Times New Roman" w:hAnsi="Times New Roman"/>
          <w:iCs/>
          <w:sz w:val="24"/>
          <w:szCs w:val="24"/>
        </w:rPr>
      </w:pPr>
      <w:r w:rsidRPr="006F53FE">
        <w:rPr>
          <w:rFonts w:ascii="Times New Roman" w:hAnsi="Times New Roman" w:cs="Times New Roman"/>
          <w:iCs/>
          <w:sz w:val="24"/>
          <w:szCs w:val="24"/>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sidRPr="006F53FE">
        <w:rPr>
          <w:sz w:val="24"/>
          <w:szCs w:val="24"/>
        </w:rPr>
        <w:t xml:space="preserve">: </w:t>
      </w:r>
      <w:r w:rsidRPr="006F53FE">
        <w:rPr>
          <w:rFonts w:ascii="Times New Roman" w:hAnsi="Times New Roman" w:cs="Times New Roman"/>
          <w:sz w:val="24"/>
          <w:szCs w:val="24"/>
        </w:rPr>
        <w:t>не заходить в лифт с незнакомым человеком, не залезать на чердак, не трогать провода и др.</w:t>
      </w:r>
      <w:r w:rsidRPr="006F53FE">
        <w:rPr>
          <w:rFonts w:ascii="Times New Roman" w:hAnsi="Times New Roman" w:cs="Times New Roman"/>
          <w:iCs/>
          <w:sz w:val="24"/>
          <w:szCs w:val="24"/>
        </w:rPr>
        <w:t xml:space="preserve"> С</w:t>
      </w:r>
      <w:r w:rsidRPr="006F53FE">
        <w:rPr>
          <w:rFonts w:ascii="Times New Roman" w:hAnsi="Times New Roman" w:cs="Times New Roman"/>
          <w:sz w:val="24"/>
          <w:szCs w:val="24"/>
        </w:rPr>
        <w:t xml:space="preserve">облюдение правил пользования мусоропроводом (домофоном, почтовым ящиком, кодовым замком).Узнавание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w:t>
      </w:r>
      <w:r w:rsidRPr="006F53FE">
        <w:rPr>
          <w:rFonts w:ascii="Times New Roman" w:hAnsi="Times New Roman" w:cs="Times New Roman"/>
          <w:bCs/>
          <w:sz w:val="24"/>
          <w:szCs w:val="24"/>
        </w:rPr>
        <w:t xml:space="preserve">коммунальными удобствами в квартире: </w:t>
      </w:r>
      <w:r w:rsidRPr="006F53FE">
        <w:rPr>
          <w:rFonts w:ascii="Times New Roman" w:hAnsi="Times New Roman"/>
          <w:sz w:val="24"/>
          <w:szCs w:val="24"/>
        </w:rPr>
        <w:t>отопление (батарея, вентиль, вода)</w:t>
      </w:r>
      <w:r w:rsidRPr="006F53FE">
        <w:rPr>
          <w:rFonts w:ascii="Times New Roman" w:hAnsi="Times New Roman" w:cs="Times New Roman"/>
          <w:bCs/>
          <w:sz w:val="24"/>
          <w:szCs w:val="24"/>
        </w:rPr>
        <w:t xml:space="preserve">, </w:t>
      </w:r>
      <w:r w:rsidRPr="006F53FE">
        <w:rPr>
          <w:rFonts w:ascii="Times New Roman" w:hAnsi="Times New Roman"/>
          <w:sz w:val="24"/>
          <w:szCs w:val="24"/>
        </w:rPr>
        <w:t>канализация (вода, унитаз, сливной бачок, трубы)</w:t>
      </w:r>
      <w:r w:rsidRPr="006F53FE">
        <w:rPr>
          <w:rFonts w:ascii="Times New Roman" w:hAnsi="Times New Roman" w:cs="Times New Roman"/>
          <w:bCs/>
          <w:sz w:val="24"/>
          <w:szCs w:val="24"/>
        </w:rPr>
        <w:t xml:space="preserve">, </w:t>
      </w:r>
      <w:r w:rsidRPr="006F53FE">
        <w:rPr>
          <w:rFonts w:ascii="Times New Roman" w:hAnsi="Times New Roman"/>
          <w:sz w:val="24"/>
          <w:szCs w:val="24"/>
        </w:rPr>
        <w:t>водоснабжение (вода, кран, трубы (водопровод), вентиль, раковина)</w:t>
      </w:r>
      <w:r w:rsidRPr="006F53FE">
        <w:rPr>
          <w:rFonts w:ascii="Times New Roman" w:hAnsi="Times New Roman" w:cs="Times New Roman"/>
          <w:bCs/>
          <w:sz w:val="24"/>
          <w:szCs w:val="24"/>
        </w:rPr>
        <w:t xml:space="preserve">, </w:t>
      </w:r>
      <w:r w:rsidRPr="006F53FE">
        <w:rPr>
          <w:rFonts w:ascii="Times New Roman" w:hAnsi="Times New Roman"/>
          <w:sz w:val="24"/>
          <w:szCs w:val="24"/>
        </w:rPr>
        <w:t>электроснабжение</w:t>
      </w:r>
      <w:r w:rsidRPr="006F53FE">
        <w:rPr>
          <w:rFonts w:ascii="Times New Roman" w:hAnsi="Times New Roman" w:cs="Times New Roman"/>
          <w:sz w:val="24"/>
          <w:szCs w:val="24"/>
        </w:rPr>
        <w:t xml:space="preserve"> (розетка, свет, электричество)</w:t>
      </w:r>
      <w:r w:rsidRPr="006F53FE">
        <w:rPr>
          <w:rFonts w:ascii="Times New Roman" w:hAnsi="Times New Roman" w:cs="Times New Roman"/>
          <w:bCs/>
          <w:sz w:val="24"/>
          <w:szCs w:val="24"/>
        </w:rPr>
        <w:t>. Знание (соблюдение) правил безопасности и поведения во время аварийной ситуации в доме. У</w:t>
      </w:r>
      <w:r w:rsidRPr="006F53FE">
        <w:rPr>
          <w:rFonts w:ascii="Times New Roman" w:hAnsi="Times New Roman" w:cs="Times New Roman"/>
          <w:iCs/>
          <w:sz w:val="24"/>
          <w:szCs w:val="24"/>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sidRPr="006F53FE">
        <w:rPr>
          <w:rFonts w:ascii="Times New Roman" w:hAnsi="Times New Roman" w:cs="Times New Roman"/>
          <w:bCs/>
          <w:sz w:val="24"/>
          <w:szCs w:val="24"/>
        </w:rPr>
        <w:t>Знание (соблюдение) правил поведения в чрезвычайной ситуации. У</w:t>
      </w:r>
      <w:r w:rsidRPr="006F53FE">
        <w:rPr>
          <w:rFonts w:ascii="Times New Roman" w:hAnsi="Times New Roman" w:cs="Times New Roman"/>
          <w:sz w:val="24"/>
          <w:szCs w:val="24"/>
        </w:rPr>
        <w:t>знавание (различение) предметов посуды: тарелка, стакан, кружка, ложка, вилка, нож, кастрюля, сковорода, чайник, половник.</w:t>
      </w:r>
      <w:r w:rsidR="00CB5CFF">
        <w:rPr>
          <w:rFonts w:ascii="Times New Roman" w:hAnsi="Times New Roman" w:cs="Times New Roman"/>
          <w:sz w:val="24"/>
          <w:szCs w:val="24"/>
        </w:rPr>
        <w:t xml:space="preserve"> </w:t>
      </w:r>
      <w:r w:rsidRPr="006F53FE">
        <w:rPr>
          <w:rFonts w:ascii="Times New Roman" w:hAnsi="Times New Roman" w:cs="Times New Roman"/>
          <w:sz w:val="24"/>
          <w:szCs w:val="24"/>
        </w:rPr>
        <w:t xml:space="preserve">Узнавание (различение) </w:t>
      </w:r>
      <w:r w:rsidRPr="006F53FE">
        <w:rPr>
          <w:rFonts w:ascii="Times New Roman" w:hAnsi="Times New Roman" w:cs="Times New Roman"/>
          <w:bCs/>
          <w:sz w:val="24"/>
          <w:szCs w:val="24"/>
        </w:rPr>
        <w:t>часов (механические (наручные, настенные), электронные (наручные, настенные). З</w:t>
      </w:r>
      <w:r w:rsidRPr="006F53FE">
        <w:rPr>
          <w:rFonts w:ascii="Times New Roman" w:hAnsi="Times New Roman"/>
          <w:bCs/>
          <w:sz w:val="24"/>
          <w:szCs w:val="24"/>
        </w:rPr>
        <w:t xml:space="preserve">нание строения часов (циферблат, стрелки (часовая, минутная)). </w:t>
      </w:r>
      <w:r w:rsidRPr="006F53FE">
        <w:rPr>
          <w:rFonts w:ascii="Times New Roman" w:hAnsi="Times New Roman" w:cs="Times New Roman"/>
          <w:sz w:val="24"/>
          <w:szCs w:val="24"/>
        </w:rPr>
        <w:t xml:space="preserve">Узнавание (различение) </w:t>
      </w:r>
      <w:r w:rsidRPr="006F53FE">
        <w:rPr>
          <w:rFonts w:ascii="Times New Roman" w:hAnsi="Times New Roman" w:cs="Times New Roman"/>
          <w:bCs/>
          <w:sz w:val="24"/>
          <w:szCs w:val="24"/>
        </w:rPr>
        <w:t xml:space="preserve">аудио, видеотехники и средствах связи (телефон, компьютер, </w:t>
      </w:r>
      <w:r w:rsidRPr="006F53FE">
        <w:rPr>
          <w:rFonts w:ascii="Times New Roman" w:hAnsi="Times New Roman" w:cs="Times New Roman"/>
          <w:sz w:val="24"/>
          <w:szCs w:val="24"/>
        </w:rPr>
        <w:t>планшет</w:t>
      </w:r>
      <w:r w:rsidRPr="006F53FE">
        <w:rPr>
          <w:rFonts w:ascii="Times New Roman" w:hAnsi="Times New Roman"/>
          <w:iCs/>
          <w:sz w:val="24"/>
          <w:szCs w:val="24"/>
        </w:rPr>
        <w:t>, магнитофон</w:t>
      </w:r>
      <w:r w:rsidRPr="006F53FE">
        <w:rPr>
          <w:rFonts w:ascii="Times New Roman" w:hAnsi="Times New Roman" w:cs="Times New Roman"/>
          <w:bCs/>
          <w:sz w:val="24"/>
          <w:szCs w:val="24"/>
        </w:rPr>
        <w:t xml:space="preserve">, </w:t>
      </w:r>
      <w:r w:rsidRPr="006F53FE">
        <w:rPr>
          <w:rFonts w:ascii="Times New Roman" w:hAnsi="Times New Roman"/>
          <w:iCs/>
          <w:sz w:val="24"/>
          <w:szCs w:val="24"/>
        </w:rPr>
        <w:t xml:space="preserve">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 (связь, игра и т.п.), выключение. </w:t>
      </w:r>
    </w:p>
    <w:p w:rsidR="00017143" w:rsidRPr="006F53FE" w:rsidRDefault="00017143" w:rsidP="00772F7D">
      <w:pPr>
        <w:pStyle w:val="afd"/>
        <w:ind w:left="-567"/>
        <w:jc w:val="both"/>
        <w:rPr>
          <w:rFonts w:ascii="Times New Roman" w:hAnsi="Times New Roman"/>
          <w:b/>
          <w:i/>
          <w:sz w:val="24"/>
          <w:szCs w:val="24"/>
        </w:rPr>
      </w:pPr>
    </w:p>
    <w:p w:rsidR="00017143" w:rsidRPr="006F53FE" w:rsidRDefault="00E81F54" w:rsidP="00772F7D">
      <w:pPr>
        <w:pStyle w:val="afd"/>
        <w:ind w:left="-567"/>
        <w:jc w:val="both"/>
        <w:rPr>
          <w:rFonts w:ascii="Times New Roman" w:hAnsi="Times New Roman"/>
          <w:b/>
          <w:i/>
          <w:sz w:val="24"/>
          <w:szCs w:val="24"/>
        </w:rPr>
      </w:pPr>
      <w:r>
        <w:rPr>
          <w:rFonts w:ascii="Times New Roman" w:hAnsi="Times New Roman"/>
          <w:b/>
          <w:i/>
          <w:sz w:val="24"/>
          <w:szCs w:val="24"/>
        </w:rPr>
        <w:t>Предметы быта</w:t>
      </w:r>
    </w:p>
    <w:p w:rsidR="00017143" w:rsidRPr="006F53FE" w:rsidRDefault="00017143" w:rsidP="00772F7D">
      <w:pPr>
        <w:pStyle w:val="afd"/>
        <w:ind w:firstLine="708"/>
        <w:jc w:val="both"/>
        <w:rPr>
          <w:rFonts w:ascii="Times New Roman" w:hAnsi="Times New Roman"/>
          <w:b/>
          <w:i/>
          <w:sz w:val="24"/>
          <w:szCs w:val="24"/>
        </w:rPr>
      </w:pPr>
      <w:r w:rsidRPr="006F53FE">
        <w:rPr>
          <w:rFonts w:ascii="Times New Roman" w:hAnsi="Times New Roman"/>
          <w:sz w:val="24"/>
          <w:szCs w:val="24"/>
        </w:rPr>
        <w:t xml:space="preserve">Узнавание (различение) </w:t>
      </w:r>
      <w:r w:rsidRPr="006F53FE">
        <w:rPr>
          <w:rFonts w:ascii="Times New Roman" w:hAnsi="Times New Roman"/>
          <w:bCs/>
          <w:sz w:val="24"/>
          <w:szCs w:val="24"/>
        </w:rPr>
        <w:t>электробытовых приборов (</w:t>
      </w:r>
      <w:r w:rsidRPr="006F53FE">
        <w:rPr>
          <w:rFonts w:ascii="Times New Roman" w:hAnsi="Times New Roman"/>
          <w:sz w:val="24"/>
          <w:szCs w:val="24"/>
        </w:rPr>
        <w:t>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w:t>
      </w:r>
      <w:r w:rsidR="00CB5CFF">
        <w:rPr>
          <w:rFonts w:ascii="Times New Roman" w:hAnsi="Times New Roman"/>
          <w:sz w:val="24"/>
          <w:szCs w:val="24"/>
        </w:rPr>
        <w:t xml:space="preserve"> </w:t>
      </w:r>
      <w:r w:rsidRPr="006F53FE">
        <w:rPr>
          <w:rFonts w:ascii="Times New Roman" w:hAnsi="Times New Roman"/>
          <w:sz w:val="24"/>
          <w:szCs w:val="24"/>
        </w:rPr>
        <w:t>Знание правил техники безопасности при пользовании электробытовым прибором.</w:t>
      </w:r>
      <w:r w:rsidR="00CB5CFF">
        <w:rPr>
          <w:rFonts w:ascii="Times New Roman" w:hAnsi="Times New Roman"/>
          <w:sz w:val="24"/>
          <w:szCs w:val="24"/>
        </w:rPr>
        <w:t xml:space="preserve"> </w:t>
      </w:r>
      <w:r w:rsidRPr="006F53FE">
        <w:rPr>
          <w:rFonts w:ascii="Times New Roman" w:hAnsi="Times New Roman"/>
          <w:sz w:val="24"/>
          <w:szCs w:val="24"/>
        </w:rPr>
        <w:t>Узнавание (различение) предметов мебели (стол, стул, диван, шкаф, полка, кресло, кровать, табурет, комод). Знание назначения предметов мебели.</w:t>
      </w:r>
      <w:r w:rsidR="00CB5CFF">
        <w:rPr>
          <w:rFonts w:ascii="Times New Roman" w:hAnsi="Times New Roman"/>
          <w:sz w:val="24"/>
          <w:szCs w:val="24"/>
        </w:rPr>
        <w:t xml:space="preserve"> </w:t>
      </w:r>
      <w:r w:rsidRPr="006F53FE">
        <w:rPr>
          <w:rFonts w:ascii="Times New Roman" w:hAnsi="Times New Roman"/>
          <w:sz w:val="24"/>
          <w:szCs w:val="24"/>
        </w:rPr>
        <w:t xml:space="preserve">Различение видов мебели (кухонная, спальная, кабинетная и др.).Узнавание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 </w:t>
      </w:r>
    </w:p>
    <w:p w:rsidR="00017143" w:rsidRPr="006F53FE" w:rsidRDefault="00017143" w:rsidP="00772F7D">
      <w:pPr>
        <w:pStyle w:val="afd"/>
        <w:ind w:firstLine="708"/>
        <w:jc w:val="both"/>
        <w:rPr>
          <w:rFonts w:ascii="Times New Roman" w:hAnsi="Times New Roman"/>
          <w:sz w:val="24"/>
          <w:szCs w:val="24"/>
        </w:rPr>
      </w:pPr>
      <w:r w:rsidRPr="006F53FE">
        <w:rPr>
          <w:rFonts w:ascii="Times New Roman" w:hAnsi="Times New Roman"/>
          <w:sz w:val="24"/>
          <w:szCs w:val="24"/>
        </w:rPr>
        <w:t>Узнавание (различении) предметов интерьера (светильник, зеркало, штора, скатерть, ваза, статуэтки, свечи).  Знание назначения предметов интерьера.</w:t>
      </w:r>
    </w:p>
    <w:p w:rsidR="00017143" w:rsidRPr="006F53FE" w:rsidRDefault="00017143" w:rsidP="00772F7D">
      <w:pPr>
        <w:pStyle w:val="afd"/>
        <w:ind w:firstLine="708"/>
        <w:jc w:val="both"/>
        <w:rPr>
          <w:rFonts w:ascii="Times New Roman" w:hAnsi="Times New Roman"/>
          <w:sz w:val="24"/>
          <w:szCs w:val="24"/>
        </w:rPr>
      </w:pPr>
      <w:r w:rsidRPr="006F53FE">
        <w:rPr>
          <w:rFonts w:ascii="Times New Roman" w:hAnsi="Times New Roman"/>
          <w:sz w:val="24"/>
          <w:szCs w:val="24"/>
        </w:rPr>
        <w:t>Узнавание (различение) светильников (люстра, бра, настольная лампа).</w:t>
      </w:r>
    </w:p>
    <w:p w:rsidR="00017143" w:rsidRPr="006F53FE" w:rsidRDefault="00017143" w:rsidP="00772F7D">
      <w:pPr>
        <w:pStyle w:val="afd"/>
        <w:ind w:firstLine="708"/>
        <w:jc w:val="both"/>
        <w:rPr>
          <w:rFonts w:ascii="Times New Roman" w:hAnsi="Times New Roman"/>
          <w:sz w:val="24"/>
          <w:szCs w:val="24"/>
        </w:rPr>
      </w:pPr>
      <w:r w:rsidRPr="006F53FE">
        <w:rPr>
          <w:rFonts w:ascii="Times New Roman" w:hAnsi="Times New Roman"/>
          <w:sz w:val="24"/>
          <w:szCs w:val="24"/>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017143" w:rsidRPr="006F53FE" w:rsidRDefault="00017143" w:rsidP="00772F7D">
      <w:pPr>
        <w:pStyle w:val="afd"/>
        <w:jc w:val="both"/>
        <w:rPr>
          <w:sz w:val="24"/>
          <w:szCs w:val="24"/>
        </w:rPr>
      </w:pPr>
    </w:p>
    <w:p w:rsidR="00017143" w:rsidRPr="006F53FE" w:rsidRDefault="00E81F54" w:rsidP="00772F7D">
      <w:pPr>
        <w:pStyle w:val="afd"/>
        <w:jc w:val="both"/>
        <w:rPr>
          <w:rFonts w:ascii="Times New Roman" w:hAnsi="Times New Roman"/>
          <w:b/>
          <w:i/>
          <w:sz w:val="24"/>
          <w:szCs w:val="24"/>
        </w:rPr>
      </w:pPr>
      <w:r>
        <w:rPr>
          <w:rFonts w:ascii="Times New Roman" w:hAnsi="Times New Roman"/>
          <w:b/>
          <w:i/>
          <w:sz w:val="24"/>
          <w:szCs w:val="24"/>
        </w:rPr>
        <w:t>Продукты питания</w:t>
      </w:r>
    </w:p>
    <w:p w:rsidR="00017143" w:rsidRPr="006F53FE" w:rsidRDefault="00017143" w:rsidP="00772F7D">
      <w:pPr>
        <w:spacing w:after="0" w:line="240" w:lineRule="auto"/>
        <w:ind w:right="-185" w:firstLine="708"/>
        <w:jc w:val="both"/>
        <w:rPr>
          <w:rFonts w:ascii="Times New Roman" w:hAnsi="Times New Roman" w:cs="Times New Roman"/>
          <w:sz w:val="24"/>
          <w:szCs w:val="24"/>
        </w:rPr>
      </w:pPr>
      <w:r w:rsidRPr="006F53FE">
        <w:rPr>
          <w:rFonts w:ascii="Times New Roman" w:hAnsi="Times New Roman" w:cs="Times New Roman"/>
          <w:sz w:val="24"/>
          <w:szCs w:val="24"/>
        </w:rPr>
        <w:t>Узнавание (различение) напитков (вода, чай, сок, какао, лимонад, компот, квас, кофе) по внешнему виду, на вкус. У</w:t>
      </w:r>
      <w:r w:rsidRPr="006F53FE">
        <w:rPr>
          <w:rFonts w:ascii="Times New Roman" w:hAnsi="Times New Roman"/>
          <w:sz w:val="24"/>
          <w:szCs w:val="24"/>
        </w:rPr>
        <w:t>знавание упаковок с напитком.</w:t>
      </w:r>
      <w:r w:rsidRPr="006F53FE">
        <w:rPr>
          <w:rFonts w:ascii="Times New Roman" w:hAnsi="Times New Roman" w:cs="Times New Roman"/>
          <w:sz w:val="24"/>
          <w:szCs w:val="24"/>
        </w:rPr>
        <w:t xml:space="preserve">Узнавание (различение) </w:t>
      </w:r>
      <w:r w:rsidRPr="006F53FE">
        <w:rPr>
          <w:rFonts w:ascii="Times New Roman" w:hAnsi="Times New Roman" w:cs="Times New Roman"/>
          <w:bCs/>
          <w:sz w:val="24"/>
          <w:szCs w:val="24"/>
        </w:rPr>
        <w:t>молочных продуктов</w:t>
      </w:r>
      <w:r w:rsidRPr="006F53FE">
        <w:rPr>
          <w:rFonts w:ascii="Times New Roman" w:hAnsi="Times New Roman" w:cs="Times New Roman"/>
          <w:sz w:val="24"/>
          <w:szCs w:val="24"/>
        </w:rPr>
        <w:t xml:space="preserve">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w:t>
      </w:r>
      <w:r w:rsidRPr="006F53FE">
        <w:rPr>
          <w:rFonts w:ascii="Times New Roman" w:hAnsi="Times New Roman"/>
          <w:sz w:val="24"/>
          <w:szCs w:val="24"/>
        </w:rPr>
        <w:t>Знакомство со способами обработки (приготовления) мясных продуктов.</w:t>
      </w:r>
      <w:r w:rsidRPr="006F53FE">
        <w:rPr>
          <w:rFonts w:ascii="Times New Roman" w:hAnsi="Times New Roman" w:cs="Times New Roman"/>
          <w:sz w:val="24"/>
          <w:szCs w:val="24"/>
        </w:rPr>
        <w:t xml:space="preserve">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w:t>
      </w:r>
      <w:r w:rsidR="00CB5CFF">
        <w:rPr>
          <w:rFonts w:ascii="Times New Roman" w:hAnsi="Times New Roman" w:cs="Times New Roman"/>
          <w:sz w:val="24"/>
          <w:szCs w:val="24"/>
        </w:rPr>
        <w:t xml:space="preserve"> </w:t>
      </w:r>
      <w:r w:rsidRPr="006F53FE">
        <w:rPr>
          <w:rFonts w:ascii="Times New Roman" w:hAnsi="Times New Roman"/>
          <w:sz w:val="24"/>
          <w:szCs w:val="24"/>
        </w:rPr>
        <w:t>Знакомство со способами обработки (приготовления) рыбных продуктов. З</w:t>
      </w:r>
      <w:r w:rsidRPr="006F53FE">
        <w:rPr>
          <w:rFonts w:ascii="Times New Roman" w:hAnsi="Times New Roman" w:cs="Times New Roman"/>
          <w:sz w:val="24"/>
          <w:szCs w:val="24"/>
        </w:rPr>
        <w:t>нание правил хранения рыбных продуктов. Узнавание (различение) муки и</w:t>
      </w:r>
      <w:r w:rsidR="00CB5CFF">
        <w:rPr>
          <w:rFonts w:ascii="Times New Roman" w:hAnsi="Times New Roman" w:cs="Times New Roman"/>
          <w:sz w:val="24"/>
          <w:szCs w:val="24"/>
        </w:rPr>
        <w:t xml:space="preserve"> </w:t>
      </w:r>
      <w:r w:rsidRPr="006F53FE">
        <w:rPr>
          <w:rFonts w:ascii="Times New Roman" w:hAnsi="Times New Roman" w:cs="Times New Roman"/>
          <w:sz w:val="24"/>
          <w:szCs w:val="24"/>
        </w:rPr>
        <w:t>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r w:rsidRPr="006F53FE">
        <w:rPr>
          <w:rFonts w:ascii="Times New Roman" w:hAnsi="Times New Roman"/>
          <w:sz w:val="24"/>
          <w:szCs w:val="24"/>
        </w:rPr>
        <w:t xml:space="preserve">Знакомство со способами обработки (приготовления) мучных изделий. </w:t>
      </w:r>
      <w:r w:rsidRPr="006F53FE">
        <w:rPr>
          <w:rFonts w:ascii="Times New Roman" w:hAnsi="Times New Roman" w:cs="Times New Roman"/>
          <w:sz w:val="24"/>
          <w:szCs w:val="24"/>
        </w:rPr>
        <w:t>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w:t>
      </w:r>
      <w:r w:rsidRPr="006F53FE">
        <w:rPr>
          <w:rFonts w:ascii="Times New Roman" w:hAnsi="Times New Roman"/>
          <w:sz w:val="24"/>
          <w:szCs w:val="24"/>
        </w:rPr>
        <w:t xml:space="preserve">накомство со способами обработки (приготовления) круп и бобовых. </w:t>
      </w:r>
      <w:r w:rsidRPr="006F53FE">
        <w:rPr>
          <w:rFonts w:ascii="Times New Roman" w:hAnsi="Times New Roman" w:cs="Times New Roman"/>
          <w:sz w:val="24"/>
          <w:szCs w:val="24"/>
        </w:rPr>
        <w:t xml:space="preserve">Знание правил хранения круп и бобовых. Узнавание (различение) кондитерских изделий (торт, печенье, пирожное, конфета, шоколад). </w:t>
      </w:r>
      <w:r w:rsidRPr="006F53FE">
        <w:rPr>
          <w:rFonts w:ascii="Times New Roman" w:hAnsi="Times New Roman"/>
          <w:sz w:val="24"/>
          <w:szCs w:val="24"/>
        </w:rPr>
        <w:t>Знание правил хранения кондитерских изделий.</w:t>
      </w:r>
    </w:p>
    <w:p w:rsidR="00017143" w:rsidRPr="006F53FE" w:rsidRDefault="00017143" w:rsidP="00772F7D">
      <w:pPr>
        <w:pStyle w:val="afd"/>
        <w:jc w:val="both"/>
        <w:rPr>
          <w:rFonts w:ascii="Times New Roman" w:hAnsi="Times New Roman"/>
          <w:b/>
          <w:i/>
          <w:sz w:val="24"/>
          <w:szCs w:val="24"/>
        </w:rPr>
      </w:pPr>
    </w:p>
    <w:p w:rsidR="00017143" w:rsidRPr="006F53FE" w:rsidRDefault="00017143" w:rsidP="00772F7D">
      <w:pPr>
        <w:pStyle w:val="afd"/>
        <w:jc w:val="both"/>
        <w:rPr>
          <w:rFonts w:ascii="Times New Roman" w:hAnsi="Times New Roman"/>
          <w:b/>
          <w:i/>
          <w:sz w:val="24"/>
          <w:szCs w:val="24"/>
        </w:rPr>
      </w:pPr>
      <w:r w:rsidRPr="006F53FE">
        <w:rPr>
          <w:rFonts w:ascii="Times New Roman" w:hAnsi="Times New Roman"/>
          <w:b/>
          <w:i/>
          <w:sz w:val="24"/>
          <w:szCs w:val="24"/>
        </w:rPr>
        <w:t>Предметы и материалы, изготовленные человеком</w:t>
      </w:r>
    </w:p>
    <w:p w:rsidR="00017143" w:rsidRPr="006F53FE" w:rsidRDefault="00017143" w:rsidP="00772F7D">
      <w:pPr>
        <w:spacing w:after="0" w:line="240" w:lineRule="auto"/>
        <w:ind w:firstLine="708"/>
        <w:jc w:val="both"/>
        <w:rPr>
          <w:rFonts w:ascii="Times New Roman" w:hAnsi="Times New Roman" w:cs="Times New Roman"/>
          <w:b/>
          <w:bCs/>
          <w:sz w:val="24"/>
          <w:szCs w:val="24"/>
        </w:rPr>
      </w:pPr>
      <w:r w:rsidRPr="006F53FE">
        <w:rPr>
          <w:rFonts w:ascii="Times New Roman" w:hAnsi="Times New Roman" w:cs="Times New Roman"/>
          <w:sz w:val="24"/>
          <w:szCs w:val="24"/>
        </w:rPr>
        <w:t>Узнавание свойств бумаги (рвется, мнется, намокает)</w:t>
      </w:r>
      <w:r w:rsidRPr="006F53FE">
        <w:rPr>
          <w:rFonts w:ascii="Times New Roman" w:hAnsi="Times New Roman" w:cs="Times New Roman"/>
          <w:b/>
          <w:bCs/>
          <w:sz w:val="24"/>
          <w:szCs w:val="24"/>
        </w:rPr>
        <w:t xml:space="preserve">. </w:t>
      </w:r>
      <w:r w:rsidRPr="006F53FE">
        <w:rPr>
          <w:rFonts w:ascii="Times New Roman" w:hAnsi="Times New Roman" w:cs="Times New Roman"/>
          <w:bCs/>
          <w:sz w:val="24"/>
          <w:szCs w:val="24"/>
        </w:rPr>
        <w:t>У</w:t>
      </w:r>
      <w:r w:rsidRPr="006F53FE">
        <w:rPr>
          <w:rFonts w:ascii="Times New Roman" w:hAnsi="Times New Roman" w:cs="Times New Roman"/>
          <w:sz w:val="24"/>
          <w:szCs w:val="24"/>
        </w:rPr>
        <w:t xml:space="preserve">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w:t>
      </w:r>
      <w:r w:rsidRPr="006F53FE">
        <w:rPr>
          <w:rFonts w:ascii="Times New Roman" w:hAnsi="Times New Roman" w:cs="Times New Roman"/>
          <w:bCs/>
          <w:sz w:val="24"/>
          <w:szCs w:val="24"/>
        </w:rPr>
        <w:t>У</w:t>
      </w:r>
      <w:r w:rsidRPr="006F53FE">
        <w:rPr>
          <w:rFonts w:ascii="Times New Roman" w:hAnsi="Times New Roman" w:cs="Times New Roman"/>
          <w:sz w:val="24"/>
          <w:szCs w:val="24"/>
        </w:rPr>
        <w:t>знавание (различение) инструментов, с помощью которых работают с бумагой (ножницы, шило для бумаги, фигурный дырокол).</w:t>
      </w:r>
      <w:r w:rsidRPr="006F53FE">
        <w:rPr>
          <w:rFonts w:ascii="Times New Roman" w:hAnsi="Times New Roman" w:cs="Times New Roman"/>
          <w:bCs/>
          <w:sz w:val="24"/>
          <w:szCs w:val="24"/>
        </w:rPr>
        <w:t xml:space="preserve"> З</w:t>
      </w:r>
      <w:r w:rsidRPr="006F53FE">
        <w:rPr>
          <w:rFonts w:ascii="Times New Roman" w:hAnsi="Times New Roman" w:cs="Times New Roman"/>
          <w:sz w:val="24"/>
          <w:szCs w:val="24"/>
        </w:rPr>
        <w:t>нание свойств дерева (прочность, твёрдость, плавает в воде, дает тепло, когда горит).</w:t>
      </w:r>
      <w:r w:rsidRPr="006F53FE">
        <w:rPr>
          <w:rFonts w:ascii="Times New Roman" w:hAnsi="Times New Roman" w:cs="Times New Roman"/>
          <w:bCs/>
          <w:sz w:val="24"/>
          <w:szCs w:val="24"/>
        </w:rPr>
        <w:t>У</w:t>
      </w:r>
      <w:r w:rsidRPr="006F53FE">
        <w:rPr>
          <w:rFonts w:ascii="Times New Roman" w:hAnsi="Times New Roman" w:cs="Times New Roman"/>
          <w:sz w:val="24"/>
          <w:szCs w:val="24"/>
        </w:rPr>
        <w:t>знавание предметов, изготовленных из дерева (стол, полка, деревянные игрушки, двери и др.)</w:t>
      </w:r>
      <w:r w:rsidRPr="006F53FE">
        <w:rPr>
          <w:rFonts w:ascii="Times New Roman" w:hAnsi="Times New Roman" w:cs="Times New Roman"/>
          <w:bCs/>
          <w:sz w:val="24"/>
          <w:szCs w:val="24"/>
        </w:rPr>
        <w:t>. У</w:t>
      </w:r>
      <w:r w:rsidRPr="006F53FE">
        <w:rPr>
          <w:rFonts w:ascii="Times New Roman" w:hAnsi="Times New Roman" w:cs="Times New Roman"/>
          <w:sz w:val="24"/>
          <w:szCs w:val="24"/>
        </w:rPr>
        <w:t>знавание (различение) инструментов, с помощью которых обрабатывают дерево (молоток, пила, топор).</w:t>
      </w:r>
      <w:r w:rsidRPr="006F53FE">
        <w:rPr>
          <w:rFonts w:ascii="Times New Roman" w:hAnsi="Times New Roman" w:cs="Times New Roman"/>
          <w:bCs/>
          <w:sz w:val="24"/>
          <w:szCs w:val="24"/>
        </w:rPr>
        <w:t>З</w:t>
      </w:r>
      <w:r w:rsidRPr="006F53FE">
        <w:rPr>
          <w:rFonts w:ascii="Times New Roman" w:hAnsi="Times New Roman" w:cs="Times New Roman"/>
          <w:sz w:val="24"/>
          <w:szCs w:val="24"/>
        </w:rPr>
        <w:t>нание свойств стекла (прозрачность, хрупкость)</w:t>
      </w:r>
      <w:r w:rsidRPr="006F53FE">
        <w:rPr>
          <w:rFonts w:ascii="Times New Roman" w:hAnsi="Times New Roman" w:cs="Times New Roman"/>
          <w:b/>
          <w:bCs/>
          <w:sz w:val="24"/>
          <w:szCs w:val="24"/>
        </w:rPr>
        <w:t xml:space="preserve">. </w:t>
      </w:r>
      <w:r w:rsidRPr="006F53FE">
        <w:rPr>
          <w:rFonts w:ascii="Times New Roman" w:hAnsi="Times New Roman" w:cs="Times New Roman"/>
          <w:bCs/>
          <w:sz w:val="24"/>
          <w:szCs w:val="24"/>
        </w:rPr>
        <w:t>У</w:t>
      </w:r>
      <w:r w:rsidRPr="006F53FE">
        <w:rPr>
          <w:rFonts w:ascii="Times New Roman" w:hAnsi="Times New Roman" w:cs="Times New Roman"/>
          <w:sz w:val="24"/>
          <w:szCs w:val="24"/>
        </w:rPr>
        <w:t>знавание предметов, изготовленных из стекла (ваза, стакан, оконное стекло, очки и др.).</w:t>
      </w:r>
    </w:p>
    <w:p w:rsidR="00017143" w:rsidRPr="006F53FE" w:rsidRDefault="00017143" w:rsidP="00772F7D">
      <w:pPr>
        <w:spacing w:after="0" w:line="240" w:lineRule="auto"/>
        <w:ind w:firstLine="708"/>
        <w:jc w:val="both"/>
        <w:rPr>
          <w:rFonts w:ascii="Times New Roman" w:hAnsi="Times New Roman" w:cs="Times New Roman"/>
          <w:b/>
          <w:bCs/>
          <w:sz w:val="24"/>
          <w:szCs w:val="24"/>
        </w:rPr>
      </w:pPr>
      <w:r w:rsidRPr="006F53FE">
        <w:rPr>
          <w:rFonts w:ascii="Times New Roman" w:hAnsi="Times New Roman" w:cs="Times New Roman"/>
          <w:sz w:val="24"/>
          <w:szCs w:val="24"/>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w:t>
      </w:r>
      <w:r w:rsidRPr="006F53FE">
        <w:rPr>
          <w:rFonts w:ascii="Times New Roman" w:hAnsi="Times New Roman" w:cs="Times New Roman"/>
          <w:bCs/>
          <w:sz w:val="24"/>
          <w:szCs w:val="24"/>
        </w:rPr>
        <w:t>. Уз</w:t>
      </w:r>
      <w:r w:rsidRPr="006F53FE">
        <w:rPr>
          <w:rFonts w:ascii="Times New Roman" w:hAnsi="Times New Roman" w:cs="Times New Roman"/>
          <w:sz w:val="24"/>
          <w:szCs w:val="24"/>
        </w:rPr>
        <w:t>навание предметов, изготовленных из металла (ведро, игла, кастрюля и др.). Знание свойств ткани (мягкая, мнется, намокает, рвётся).</w:t>
      </w:r>
    </w:p>
    <w:p w:rsidR="00017143" w:rsidRPr="006F53FE" w:rsidRDefault="00017143" w:rsidP="00772F7D">
      <w:pPr>
        <w:spacing w:after="0" w:line="240" w:lineRule="auto"/>
        <w:ind w:firstLine="708"/>
        <w:jc w:val="both"/>
        <w:rPr>
          <w:rFonts w:ascii="Times New Roman" w:hAnsi="Times New Roman" w:cs="Times New Roman"/>
          <w:sz w:val="24"/>
          <w:szCs w:val="24"/>
        </w:rPr>
      </w:pPr>
      <w:r w:rsidRPr="006F53FE">
        <w:rPr>
          <w:rFonts w:ascii="Times New Roman" w:hAnsi="Times New Roman" w:cs="Times New Roman"/>
          <w:sz w:val="24"/>
          <w:szCs w:val="24"/>
        </w:rPr>
        <w:t>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Знание свойств пластмассы (</w:t>
      </w:r>
      <w:r w:rsidRPr="006F53FE">
        <w:rPr>
          <w:rFonts w:ascii="Times New Roman" w:hAnsi="Times New Roman" w:cs="Times New Roman"/>
          <w:iCs/>
          <w:sz w:val="24"/>
          <w:szCs w:val="24"/>
        </w:rPr>
        <w:t>лёгкость, хрупкость</w:t>
      </w:r>
      <w:r w:rsidRPr="006F53FE">
        <w:rPr>
          <w:rFonts w:ascii="Times New Roman" w:hAnsi="Times New Roman" w:cs="Times New Roman"/>
          <w:sz w:val="24"/>
          <w:szCs w:val="24"/>
        </w:rPr>
        <w:t>). Узнавание предметов, изготовленных из пластмассы (бытовые приборы, предметы посуды, игрушки, фломастеры, контейнеры и т.д.).</w:t>
      </w:r>
    </w:p>
    <w:p w:rsidR="00017143" w:rsidRPr="006F53FE" w:rsidRDefault="00017143" w:rsidP="00772F7D">
      <w:pPr>
        <w:pStyle w:val="afd"/>
        <w:jc w:val="both"/>
        <w:rPr>
          <w:rFonts w:ascii="Times New Roman" w:hAnsi="Times New Roman"/>
          <w:b/>
          <w:i/>
          <w:sz w:val="24"/>
          <w:szCs w:val="24"/>
        </w:rPr>
      </w:pPr>
    </w:p>
    <w:p w:rsidR="00B63861" w:rsidRDefault="00B63861" w:rsidP="00772F7D">
      <w:pPr>
        <w:pStyle w:val="afd"/>
        <w:jc w:val="both"/>
        <w:rPr>
          <w:rFonts w:ascii="Times New Roman" w:hAnsi="Times New Roman"/>
          <w:b/>
          <w:i/>
          <w:sz w:val="24"/>
          <w:szCs w:val="24"/>
        </w:rPr>
      </w:pPr>
    </w:p>
    <w:p w:rsidR="00B63861" w:rsidRDefault="00B63861" w:rsidP="00772F7D">
      <w:pPr>
        <w:pStyle w:val="afd"/>
        <w:jc w:val="both"/>
        <w:rPr>
          <w:rFonts w:ascii="Times New Roman" w:hAnsi="Times New Roman"/>
          <w:b/>
          <w:i/>
          <w:sz w:val="24"/>
          <w:szCs w:val="24"/>
        </w:rPr>
      </w:pPr>
    </w:p>
    <w:p w:rsidR="00017143" w:rsidRPr="006F53FE" w:rsidRDefault="00E81F54" w:rsidP="00772F7D">
      <w:pPr>
        <w:pStyle w:val="afd"/>
        <w:jc w:val="both"/>
        <w:rPr>
          <w:rFonts w:ascii="Times New Roman" w:hAnsi="Times New Roman"/>
          <w:b/>
          <w:i/>
          <w:sz w:val="24"/>
          <w:szCs w:val="24"/>
        </w:rPr>
      </w:pPr>
      <w:r>
        <w:rPr>
          <w:rFonts w:ascii="Times New Roman" w:hAnsi="Times New Roman"/>
          <w:b/>
          <w:i/>
          <w:sz w:val="24"/>
          <w:szCs w:val="24"/>
        </w:rPr>
        <w:t>Город</w:t>
      </w:r>
    </w:p>
    <w:p w:rsidR="00017143" w:rsidRPr="00E81F54" w:rsidRDefault="00017143" w:rsidP="00772F7D">
      <w:pPr>
        <w:spacing w:line="240" w:lineRule="auto"/>
        <w:ind w:firstLine="708"/>
        <w:jc w:val="both"/>
        <w:rPr>
          <w:rFonts w:ascii="Times New Roman" w:hAnsi="Times New Roman" w:cs="Times New Roman"/>
          <w:i/>
          <w:iCs/>
          <w:sz w:val="24"/>
          <w:szCs w:val="24"/>
          <w:u w:val="single"/>
        </w:rPr>
      </w:pPr>
      <w:r w:rsidRPr="006F53FE">
        <w:rPr>
          <w:rFonts w:ascii="Times New Roman" w:hAnsi="Times New Roman" w:cs="Times New Roman"/>
          <w:sz w:val="24"/>
          <w:szCs w:val="24"/>
        </w:rPr>
        <w:t>Узнавание (различение) элементов городской и</w:t>
      </w:r>
      <w:r w:rsidR="003D68AF" w:rsidRPr="006F53FE">
        <w:rPr>
          <w:rFonts w:ascii="Times New Roman" w:hAnsi="Times New Roman" w:cs="Times New Roman"/>
          <w:sz w:val="24"/>
          <w:szCs w:val="24"/>
        </w:rPr>
        <w:t>нфраструктуры улицы (проспекты, переулки), здания</w:t>
      </w:r>
      <w:r w:rsidRPr="006F53FE">
        <w:rPr>
          <w:rFonts w:ascii="Times New Roman" w:hAnsi="Times New Roman" w:cs="Times New Roman"/>
          <w:sz w:val="24"/>
          <w:szCs w:val="24"/>
        </w:rPr>
        <w:t>.</w:t>
      </w:r>
      <w:r w:rsidR="00CB5CFF">
        <w:rPr>
          <w:rFonts w:ascii="Times New Roman" w:hAnsi="Times New Roman" w:cs="Times New Roman"/>
          <w:sz w:val="24"/>
          <w:szCs w:val="24"/>
        </w:rPr>
        <w:t xml:space="preserve"> </w:t>
      </w:r>
      <w:r w:rsidRPr="006F53FE">
        <w:rPr>
          <w:rFonts w:ascii="Times New Roman" w:hAnsi="Times New Roman" w:cs="Times New Roman"/>
          <w:iCs/>
          <w:sz w:val="24"/>
          <w:szCs w:val="24"/>
        </w:rPr>
        <w:t>У</w:t>
      </w:r>
      <w:r w:rsidRPr="006F53FE">
        <w:rPr>
          <w:rFonts w:ascii="Times New Roman" w:hAnsi="Times New Roman" w:cs="Times New Roman"/>
          <w:sz w:val="24"/>
          <w:szCs w:val="24"/>
        </w:rPr>
        <w:t>знавание (различение), назначение зданий: кафе, вокзал, службы помощи (банк, сберкасса, больница, поликлиника, парикмахерская, почта), магазин (супермаркет, одежда, по</w:t>
      </w:r>
      <w:r w:rsidR="003D68AF" w:rsidRPr="006F53FE">
        <w:rPr>
          <w:rFonts w:ascii="Times New Roman" w:hAnsi="Times New Roman" w:cs="Times New Roman"/>
          <w:sz w:val="24"/>
          <w:szCs w:val="24"/>
        </w:rPr>
        <w:t>суда, мебель, цветы, продукты)</w:t>
      </w:r>
      <w:r w:rsidRPr="006F53FE">
        <w:rPr>
          <w:rFonts w:ascii="Times New Roman" w:hAnsi="Times New Roman" w:cs="Times New Roman"/>
          <w:sz w:val="24"/>
          <w:szCs w:val="24"/>
        </w:rPr>
        <w:t>, жилой дом.</w:t>
      </w:r>
      <w:r w:rsidR="00CB5CFF">
        <w:rPr>
          <w:rFonts w:ascii="Times New Roman" w:hAnsi="Times New Roman" w:cs="Times New Roman"/>
          <w:sz w:val="24"/>
          <w:szCs w:val="24"/>
        </w:rPr>
        <w:t xml:space="preserve"> </w:t>
      </w:r>
      <w:r w:rsidRPr="006F53FE">
        <w:rPr>
          <w:rFonts w:ascii="Times New Roman" w:hAnsi="Times New Roman" w:cs="Times New Roman"/>
          <w:iCs/>
          <w:sz w:val="24"/>
          <w:szCs w:val="24"/>
        </w:rPr>
        <w:t>У</w:t>
      </w:r>
      <w:r w:rsidRPr="006F53FE">
        <w:rPr>
          <w:rFonts w:ascii="Times New Roman" w:hAnsi="Times New Roman" w:cs="Times New Roman"/>
          <w:sz w:val="24"/>
          <w:szCs w:val="24"/>
        </w:rPr>
        <w:t>знавание (различение) профессий (</w:t>
      </w:r>
      <w:r w:rsidRPr="006F53FE">
        <w:rPr>
          <w:rFonts w:ascii="Times New Roman" w:hAnsi="Times New Roman" w:cs="Times New Roman"/>
          <w:iCs/>
          <w:sz w:val="24"/>
          <w:szCs w:val="24"/>
        </w:rPr>
        <w:t>врач, продавец, кассир, повар, строитель</w:t>
      </w:r>
      <w:r w:rsidR="003D68AF" w:rsidRPr="006F53FE">
        <w:rPr>
          <w:rFonts w:ascii="Times New Roman" w:hAnsi="Times New Roman" w:cs="Times New Roman"/>
          <w:iCs/>
          <w:sz w:val="24"/>
          <w:szCs w:val="24"/>
        </w:rPr>
        <w:t>, парикмахер, почтальон</w:t>
      </w:r>
      <w:r w:rsidR="003D68AF" w:rsidRPr="006F53FE">
        <w:rPr>
          <w:rFonts w:ascii="Times New Roman" w:hAnsi="Times New Roman" w:cs="Times New Roman"/>
          <w:sz w:val="24"/>
          <w:szCs w:val="24"/>
        </w:rPr>
        <w:t>, работник банка)</w:t>
      </w:r>
      <w:r w:rsidRPr="006F53FE">
        <w:rPr>
          <w:rFonts w:ascii="Times New Roman" w:hAnsi="Times New Roman" w:cs="Times New Roman"/>
          <w:sz w:val="24"/>
          <w:szCs w:val="24"/>
        </w:rPr>
        <w:t>.Знание особенностей деятельности людей разных профессий.</w:t>
      </w:r>
      <w:r w:rsidR="00CB5CFF">
        <w:rPr>
          <w:rFonts w:ascii="Times New Roman" w:hAnsi="Times New Roman" w:cs="Times New Roman"/>
          <w:sz w:val="24"/>
          <w:szCs w:val="24"/>
        </w:rPr>
        <w:t xml:space="preserve"> </w:t>
      </w:r>
      <w:r w:rsidRPr="006F53FE">
        <w:rPr>
          <w:rFonts w:ascii="Times New Roman" w:hAnsi="Times New Roman" w:cs="Times New Roman"/>
          <w:sz w:val="24"/>
          <w:szCs w:val="24"/>
        </w:rPr>
        <w:t>Знание (соблюдение) правил поведения в общественных местах.  Узнавание (различение) частей территории улицы (</w:t>
      </w:r>
      <w:r w:rsidRPr="006F53FE">
        <w:rPr>
          <w:rFonts w:ascii="Times New Roman" w:hAnsi="Times New Roman" w:cs="Times New Roman"/>
          <w:bCs/>
          <w:sz w:val="24"/>
          <w:szCs w:val="24"/>
        </w:rPr>
        <w:t>проезжая часть, тротуар).</w:t>
      </w:r>
      <w:r w:rsidRPr="006F53FE">
        <w:rPr>
          <w:rFonts w:ascii="Times New Roman" w:hAnsi="Times New Roman" w:cs="Times New Roman"/>
          <w:sz w:val="24"/>
          <w:szCs w:val="24"/>
        </w:rPr>
        <w:t>Узнавание (различение)</w:t>
      </w:r>
      <w:r w:rsidRPr="006F53FE">
        <w:rPr>
          <w:rFonts w:ascii="Times New Roman" w:hAnsi="Times New Roman" w:cs="Times New Roman"/>
          <w:bCs/>
          <w:sz w:val="24"/>
          <w:szCs w:val="24"/>
        </w:rPr>
        <w:t>технических средств организации дорожного движения (дорожный знак («Пешеходный переход»), разметка («зебра»), светофор).Знание (соблюдение) правил перехода улицы.</w:t>
      </w:r>
      <w:r w:rsidR="00CB5CFF">
        <w:rPr>
          <w:rFonts w:ascii="Times New Roman" w:hAnsi="Times New Roman" w:cs="Times New Roman"/>
          <w:bCs/>
          <w:sz w:val="24"/>
          <w:szCs w:val="24"/>
        </w:rPr>
        <w:t xml:space="preserve"> </w:t>
      </w:r>
      <w:r w:rsidRPr="006F53FE">
        <w:rPr>
          <w:rFonts w:ascii="Times New Roman" w:hAnsi="Times New Roman" w:cs="Times New Roman"/>
          <w:bCs/>
          <w:sz w:val="24"/>
          <w:szCs w:val="24"/>
        </w:rPr>
        <w:t>Знание (соблюдение) правил поведения на улице.</w:t>
      </w:r>
      <w:r w:rsidR="00CB5CFF">
        <w:rPr>
          <w:rFonts w:ascii="Times New Roman" w:hAnsi="Times New Roman" w:cs="Times New Roman"/>
          <w:bCs/>
          <w:sz w:val="24"/>
          <w:szCs w:val="24"/>
        </w:rPr>
        <w:t xml:space="preserve"> </w:t>
      </w:r>
      <w:r w:rsidRPr="006F53FE">
        <w:rPr>
          <w:rFonts w:ascii="Times New Roman" w:hAnsi="Times New Roman" w:cs="Times New Roman"/>
          <w:iCs/>
          <w:sz w:val="24"/>
          <w:szCs w:val="24"/>
        </w:rPr>
        <w:t>У</w:t>
      </w:r>
      <w:r w:rsidRPr="006F53FE">
        <w:rPr>
          <w:rFonts w:ascii="Times New Roman" w:hAnsi="Times New Roman" w:cs="Times New Roman"/>
          <w:sz w:val="24"/>
          <w:szCs w:val="24"/>
        </w:rPr>
        <w:t>знавание (различение) достопримечательностей своего города</w:t>
      </w:r>
      <w:r w:rsidRPr="006F53FE">
        <w:rPr>
          <w:rFonts w:ascii="Times New Roman" w:hAnsi="Times New Roman" w:cs="Times New Roman"/>
          <w:iCs/>
          <w:sz w:val="24"/>
          <w:szCs w:val="24"/>
        </w:rPr>
        <w:t>).</w:t>
      </w:r>
    </w:p>
    <w:p w:rsidR="00017143" w:rsidRPr="006F53FE" w:rsidRDefault="00E81F54" w:rsidP="00772F7D">
      <w:pPr>
        <w:pStyle w:val="afd"/>
        <w:jc w:val="both"/>
        <w:rPr>
          <w:rFonts w:ascii="Times New Roman" w:hAnsi="Times New Roman"/>
          <w:b/>
          <w:i/>
          <w:sz w:val="24"/>
          <w:szCs w:val="24"/>
        </w:rPr>
      </w:pPr>
      <w:r>
        <w:rPr>
          <w:rFonts w:ascii="Times New Roman" w:hAnsi="Times New Roman"/>
          <w:b/>
          <w:i/>
          <w:sz w:val="24"/>
          <w:szCs w:val="24"/>
        </w:rPr>
        <w:t>Транспорт</w:t>
      </w:r>
    </w:p>
    <w:p w:rsidR="00017143" w:rsidRPr="006F53FE" w:rsidRDefault="00017143" w:rsidP="00772F7D">
      <w:pPr>
        <w:spacing w:line="240" w:lineRule="auto"/>
        <w:ind w:right="-185" w:firstLine="708"/>
        <w:jc w:val="both"/>
        <w:rPr>
          <w:rFonts w:ascii="Times New Roman" w:hAnsi="Times New Roman"/>
          <w:iCs/>
          <w:sz w:val="24"/>
          <w:szCs w:val="24"/>
        </w:rPr>
      </w:pPr>
      <w:r w:rsidRPr="006F53FE">
        <w:rPr>
          <w:rFonts w:ascii="Times New Roman" w:hAnsi="Times New Roman"/>
          <w:iCs/>
          <w:sz w:val="24"/>
          <w:szCs w:val="24"/>
        </w:rPr>
        <w:t xml:space="preserve">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F53FE">
        <w:rPr>
          <w:rFonts w:ascii="Times New Roman" w:hAnsi="Times New Roman"/>
          <w:sz w:val="24"/>
          <w:szCs w:val="24"/>
        </w:rPr>
        <w:t>(пожарная машина, скорая помощь, полицейская машина)</w:t>
      </w:r>
      <w:r w:rsidRPr="006F53FE">
        <w:rPr>
          <w:rFonts w:ascii="Times New Roman" w:hAnsi="Times New Roman"/>
          <w:iCs/>
          <w:sz w:val="24"/>
          <w:szCs w:val="24"/>
        </w:rPr>
        <w:t>. З</w:t>
      </w:r>
      <w:r w:rsidRPr="006F53FE">
        <w:rPr>
          <w:rFonts w:ascii="Times New Roman" w:hAnsi="Times New Roman"/>
          <w:sz w:val="24"/>
          <w:szCs w:val="24"/>
        </w:rPr>
        <w:t xml:space="preserve">нание назначения специального транспорта. </w:t>
      </w:r>
      <w:r w:rsidRPr="006F53FE">
        <w:rPr>
          <w:rFonts w:ascii="Times New Roman" w:hAnsi="Times New Roman"/>
          <w:iCs/>
          <w:sz w:val="24"/>
          <w:szCs w:val="24"/>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017143" w:rsidRPr="006F53FE" w:rsidRDefault="00E81F54" w:rsidP="00772F7D">
      <w:pPr>
        <w:pStyle w:val="afd"/>
        <w:jc w:val="both"/>
        <w:rPr>
          <w:rFonts w:ascii="Times New Roman" w:hAnsi="Times New Roman"/>
          <w:b/>
          <w:i/>
          <w:sz w:val="24"/>
          <w:szCs w:val="24"/>
        </w:rPr>
      </w:pPr>
      <w:r>
        <w:rPr>
          <w:rFonts w:ascii="Times New Roman" w:hAnsi="Times New Roman"/>
          <w:b/>
          <w:i/>
          <w:sz w:val="24"/>
          <w:szCs w:val="24"/>
        </w:rPr>
        <w:t>Традиции, обычаи</w:t>
      </w:r>
    </w:p>
    <w:p w:rsidR="00017143" w:rsidRPr="00E81F54" w:rsidRDefault="00017143" w:rsidP="00772F7D">
      <w:pPr>
        <w:pStyle w:val="af4"/>
        <w:spacing w:line="240" w:lineRule="auto"/>
        <w:ind w:right="-2" w:firstLine="708"/>
        <w:jc w:val="both"/>
        <w:rPr>
          <w:rFonts w:ascii="Times New Roman" w:hAnsi="Times New Roman"/>
          <w:sz w:val="24"/>
          <w:szCs w:val="24"/>
        </w:rPr>
      </w:pPr>
      <w:r w:rsidRPr="006F53FE">
        <w:rPr>
          <w:rFonts w:ascii="Times New Roman" w:hAnsi="Times New Roman"/>
          <w:sz w:val="24"/>
          <w:szCs w:val="24"/>
        </w:rPr>
        <w:t>Знание традиций и атрибутов праздников (Новый Год, День Победы, 8 марта, Масленица, 23 февраля, Пасха). Знание школьных традиций. З</w:t>
      </w:r>
      <w:r w:rsidRPr="006F53FE">
        <w:rPr>
          <w:rFonts w:ascii="Times New Roman" w:hAnsi="Times New Roman"/>
          <w:iCs/>
          <w:sz w:val="24"/>
          <w:szCs w:val="24"/>
        </w:rPr>
        <w:t>нание символики и атрибутов православной церкви</w:t>
      </w:r>
      <w:r w:rsidRPr="006F53FE">
        <w:rPr>
          <w:rFonts w:ascii="Times New Roman" w:hAnsi="Times New Roman"/>
          <w:sz w:val="24"/>
          <w:szCs w:val="24"/>
        </w:rPr>
        <w:t xml:space="preserve"> (храм, икона, крест, Библия, свеча, </w:t>
      </w:r>
      <w:r w:rsidRPr="006F53FE">
        <w:rPr>
          <w:rFonts w:ascii="Times New Roman" w:hAnsi="Times New Roman"/>
          <w:iCs/>
          <w:sz w:val="24"/>
          <w:szCs w:val="24"/>
        </w:rPr>
        <w:t xml:space="preserve">ангел). Знание </w:t>
      </w:r>
      <w:r w:rsidRPr="006F53FE">
        <w:rPr>
          <w:rFonts w:ascii="Times New Roman" w:hAnsi="Times New Roman"/>
          <w:sz w:val="24"/>
          <w:szCs w:val="24"/>
        </w:rPr>
        <w:t>нравственных тра</w:t>
      </w:r>
      <w:r w:rsidR="00E81F54">
        <w:rPr>
          <w:rFonts w:ascii="Times New Roman" w:hAnsi="Times New Roman"/>
          <w:sz w:val="24"/>
          <w:szCs w:val="24"/>
        </w:rPr>
        <w:t xml:space="preserve">диций, принятых в православии. </w:t>
      </w:r>
    </w:p>
    <w:p w:rsidR="00017143" w:rsidRPr="006F53FE" w:rsidRDefault="00E81F54" w:rsidP="00772F7D">
      <w:pPr>
        <w:pStyle w:val="afd"/>
        <w:jc w:val="both"/>
        <w:rPr>
          <w:rFonts w:ascii="Times New Roman" w:hAnsi="Times New Roman"/>
          <w:b/>
          <w:i/>
          <w:sz w:val="24"/>
          <w:szCs w:val="24"/>
        </w:rPr>
      </w:pPr>
      <w:r>
        <w:rPr>
          <w:rFonts w:ascii="Times New Roman" w:hAnsi="Times New Roman"/>
          <w:b/>
          <w:i/>
          <w:sz w:val="24"/>
          <w:szCs w:val="24"/>
        </w:rPr>
        <w:t>Страна</w:t>
      </w:r>
    </w:p>
    <w:p w:rsidR="00017143" w:rsidRPr="006F53FE" w:rsidRDefault="00017143" w:rsidP="00772F7D">
      <w:pPr>
        <w:pStyle w:val="afd"/>
        <w:ind w:firstLine="708"/>
        <w:jc w:val="both"/>
        <w:rPr>
          <w:rFonts w:ascii="Times New Roman" w:hAnsi="Times New Roman"/>
          <w:b/>
          <w:i/>
          <w:sz w:val="24"/>
          <w:szCs w:val="24"/>
        </w:rPr>
      </w:pPr>
      <w:r w:rsidRPr="006F53FE">
        <w:rPr>
          <w:rFonts w:ascii="Times New Roman" w:hAnsi="Times New Roman"/>
          <w:sz w:val="24"/>
          <w:szCs w:val="24"/>
        </w:rPr>
        <w:t>З</w:t>
      </w:r>
      <w:r w:rsidRPr="006F53FE">
        <w:rPr>
          <w:rFonts w:ascii="Times New Roman" w:hAnsi="Times New Roman"/>
          <w:iCs/>
          <w:sz w:val="24"/>
          <w:szCs w:val="24"/>
        </w:rPr>
        <w:t>нание названия государства, в котором мы живем. Знание (узнавание) государственной символики (</w:t>
      </w:r>
      <w:r w:rsidRPr="006F53FE">
        <w:rPr>
          <w:rFonts w:ascii="Times New Roman" w:hAnsi="Times New Roman"/>
          <w:sz w:val="24"/>
          <w:szCs w:val="24"/>
        </w:rPr>
        <w:t>герб, флаг, гимн). Узнавание президента РФ (на фото, видео). Знание государственных праздников. Знание названия столицы России. З</w:t>
      </w:r>
      <w:r w:rsidRPr="006F53FE">
        <w:rPr>
          <w:rFonts w:ascii="Times New Roman" w:hAnsi="Times New Roman"/>
          <w:iCs/>
          <w:sz w:val="24"/>
          <w:szCs w:val="24"/>
        </w:rPr>
        <w:t xml:space="preserve">нание (узнавание) основных достопримечательностей столицы </w:t>
      </w:r>
      <w:r w:rsidRPr="006F53FE">
        <w:rPr>
          <w:rFonts w:ascii="Times New Roman" w:hAnsi="Times New Roman"/>
          <w:sz w:val="24"/>
          <w:szCs w:val="24"/>
        </w:rPr>
        <w:t>(Кремль, Красная площадь, Третьяковская Галерея, Большой театр) на фото, видео.</w:t>
      </w:r>
    </w:p>
    <w:p w:rsidR="003D68AF" w:rsidRPr="00E81F54" w:rsidRDefault="00017143" w:rsidP="00772F7D">
      <w:pPr>
        <w:spacing w:line="240" w:lineRule="auto"/>
        <w:ind w:firstLine="708"/>
        <w:jc w:val="both"/>
        <w:rPr>
          <w:rFonts w:ascii="Times New Roman" w:hAnsi="Times New Roman"/>
          <w:sz w:val="24"/>
          <w:szCs w:val="24"/>
        </w:rPr>
      </w:pPr>
      <w:r w:rsidRPr="006F53FE">
        <w:rPr>
          <w:rFonts w:ascii="Times New Roman" w:hAnsi="Times New Roman"/>
          <w:sz w:val="24"/>
          <w:szCs w:val="24"/>
        </w:rPr>
        <w:t>Знание названий городов России (Санкт-Петербург, Казань, Владивосток, Сочи и др.). З</w:t>
      </w:r>
      <w:r w:rsidRPr="006F53FE">
        <w:rPr>
          <w:rFonts w:ascii="Times New Roman" w:hAnsi="Times New Roman"/>
          <w:iCs/>
          <w:sz w:val="24"/>
          <w:szCs w:val="24"/>
        </w:rPr>
        <w:t>нание достопримечательностей городов России. З</w:t>
      </w:r>
      <w:r w:rsidRPr="006F53FE">
        <w:rPr>
          <w:rFonts w:ascii="Times New Roman" w:hAnsi="Times New Roman"/>
          <w:sz w:val="24"/>
          <w:szCs w:val="24"/>
        </w:rPr>
        <w:t>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w:t>
      </w:r>
      <w:r w:rsidR="00E81F54">
        <w:rPr>
          <w:rFonts w:ascii="Times New Roman" w:hAnsi="Times New Roman"/>
          <w:sz w:val="24"/>
          <w:szCs w:val="24"/>
        </w:rPr>
        <w:t xml:space="preserve">ихся людей России. </w:t>
      </w:r>
    </w:p>
    <w:p w:rsidR="00017143" w:rsidRPr="00A7304A" w:rsidRDefault="00E81F54" w:rsidP="00772F7D">
      <w:pPr>
        <w:pStyle w:val="afd"/>
        <w:jc w:val="both"/>
        <w:rPr>
          <w:rFonts w:ascii="Times New Roman" w:hAnsi="Times New Roman"/>
          <w:b/>
          <w:sz w:val="24"/>
          <w:szCs w:val="24"/>
        </w:rPr>
      </w:pPr>
      <w:r w:rsidRPr="00A7304A">
        <w:rPr>
          <w:rFonts w:ascii="Times New Roman" w:hAnsi="Times New Roman"/>
          <w:b/>
          <w:sz w:val="24"/>
          <w:szCs w:val="24"/>
        </w:rPr>
        <w:t>Музыка и движение</w:t>
      </w:r>
    </w:p>
    <w:p w:rsidR="00017143" w:rsidRPr="00A7304A" w:rsidRDefault="00E81F54" w:rsidP="00772F7D">
      <w:pPr>
        <w:pStyle w:val="afd"/>
        <w:jc w:val="both"/>
        <w:rPr>
          <w:rFonts w:ascii="Times New Roman" w:hAnsi="Times New Roman"/>
          <w:b/>
          <w:sz w:val="24"/>
          <w:szCs w:val="24"/>
        </w:rPr>
      </w:pPr>
      <w:r>
        <w:rPr>
          <w:rFonts w:ascii="Times New Roman" w:hAnsi="Times New Roman"/>
          <w:b/>
          <w:sz w:val="24"/>
          <w:szCs w:val="24"/>
        </w:rPr>
        <w:t>Пояснительная записка</w:t>
      </w:r>
    </w:p>
    <w:p w:rsidR="00017143" w:rsidRPr="00A7304A" w:rsidRDefault="00017143" w:rsidP="00772F7D">
      <w:pPr>
        <w:pStyle w:val="afd"/>
        <w:ind w:firstLine="708"/>
        <w:jc w:val="both"/>
        <w:rPr>
          <w:rFonts w:ascii="Times New Roman" w:hAnsi="Times New Roman"/>
          <w:sz w:val="24"/>
          <w:szCs w:val="24"/>
        </w:rPr>
      </w:pPr>
      <w:r w:rsidRPr="00A7304A">
        <w:rPr>
          <w:rFonts w:ascii="Times New Roman" w:hAnsi="Times New Roman"/>
          <w:sz w:val="24"/>
          <w:szCs w:val="24"/>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 </w:t>
      </w:r>
    </w:p>
    <w:p w:rsidR="00017143" w:rsidRPr="00A7304A" w:rsidRDefault="00017143" w:rsidP="00772F7D">
      <w:pPr>
        <w:pStyle w:val="afd"/>
        <w:ind w:firstLine="708"/>
        <w:jc w:val="both"/>
        <w:rPr>
          <w:rFonts w:ascii="Times New Roman" w:hAnsi="Times New Roman"/>
          <w:sz w:val="24"/>
          <w:szCs w:val="24"/>
        </w:rPr>
      </w:pPr>
      <w:r w:rsidRPr="00A7304A">
        <w:rPr>
          <w:rFonts w:ascii="Times New Roman" w:hAnsi="Times New Roman"/>
          <w:sz w:val="24"/>
          <w:szCs w:val="24"/>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017143" w:rsidRPr="00A7304A" w:rsidRDefault="00017143" w:rsidP="00772F7D">
      <w:pPr>
        <w:pStyle w:val="afd"/>
        <w:ind w:firstLine="708"/>
        <w:jc w:val="both"/>
        <w:rPr>
          <w:rFonts w:ascii="Times New Roman" w:hAnsi="Times New Roman"/>
          <w:sz w:val="24"/>
          <w:szCs w:val="24"/>
        </w:rPr>
      </w:pPr>
      <w:r w:rsidRPr="00A7304A">
        <w:rPr>
          <w:rFonts w:ascii="Times New Roman" w:hAnsi="Times New Roman"/>
          <w:sz w:val="24"/>
          <w:szCs w:val="24"/>
        </w:rPr>
        <w:t>Программно-методический материал включает 4 раздела: «Слушание  музыки», «Пение», «Движение под музыку», «Игра на музыкальных инструментах».</w:t>
      </w:r>
    </w:p>
    <w:p w:rsidR="00017143" w:rsidRPr="00A7304A" w:rsidRDefault="00017143" w:rsidP="00772F7D">
      <w:pPr>
        <w:pStyle w:val="afd"/>
        <w:ind w:firstLine="708"/>
        <w:jc w:val="both"/>
        <w:rPr>
          <w:rFonts w:ascii="Times New Roman" w:hAnsi="Times New Roman"/>
          <w:sz w:val="24"/>
          <w:szCs w:val="24"/>
        </w:rPr>
      </w:pPr>
      <w:r w:rsidRPr="00A7304A">
        <w:rPr>
          <w:rFonts w:ascii="Times New Roman" w:hAnsi="Times New Roman"/>
          <w:sz w:val="24"/>
          <w:szCs w:val="24"/>
        </w:rPr>
        <w:t xml:space="preserve">В учебном плане предмет представлен с 1 по 9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2E2768" w:rsidRPr="00E81F54" w:rsidRDefault="00017143" w:rsidP="00772F7D">
      <w:pPr>
        <w:pStyle w:val="afd"/>
        <w:ind w:firstLine="708"/>
        <w:jc w:val="both"/>
        <w:rPr>
          <w:rFonts w:ascii="Times New Roman" w:hAnsi="Times New Roman"/>
          <w:sz w:val="24"/>
          <w:szCs w:val="24"/>
        </w:rPr>
      </w:pPr>
      <w:r w:rsidRPr="00A7304A">
        <w:rPr>
          <w:rFonts w:ascii="Times New Roman" w:hAnsi="Times New Roman"/>
          <w:sz w:val="24"/>
          <w:szCs w:val="24"/>
        </w:rPr>
        <w:t xml:space="preserve">Материально-техническое оснащение учебного предмета «Музыка» включает: </w:t>
      </w:r>
      <w:r w:rsidRPr="00A7304A">
        <w:rPr>
          <w:rFonts w:ascii="Times New Roman" w:hAnsi="Times New Roman"/>
          <w:sz w:val="24"/>
          <w:szCs w:val="24"/>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w:t>
      </w:r>
      <w:r w:rsidR="00CB5CFF">
        <w:rPr>
          <w:rFonts w:ascii="Times New Roman" w:hAnsi="Times New Roman"/>
          <w:sz w:val="24"/>
          <w:szCs w:val="24"/>
          <w:lang w:eastAsia="ru-RU"/>
        </w:rPr>
        <w:t xml:space="preserve"> </w:t>
      </w:r>
      <w:r w:rsidRPr="00A7304A">
        <w:rPr>
          <w:rFonts w:ascii="Times New Roman" w:hAnsi="Times New Roman"/>
          <w:sz w:val="24"/>
          <w:szCs w:val="24"/>
          <w:lang w:eastAsia="ru-RU"/>
        </w:rPr>
        <w:t>платки, флажки, ленты, обручи, а также игрушки-куклы, игрушки-животные</w:t>
      </w:r>
      <w:r w:rsidR="00752377">
        <w:rPr>
          <w:rFonts w:ascii="Times New Roman" w:hAnsi="Times New Roman"/>
          <w:sz w:val="24"/>
          <w:szCs w:val="24"/>
          <w:lang w:eastAsia="ru-RU"/>
        </w:rPr>
        <w:t xml:space="preserve"> и др.</w:t>
      </w:r>
      <w:r w:rsidR="002E2768">
        <w:rPr>
          <w:rFonts w:ascii="Times New Roman" w:hAnsi="Times New Roman"/>
          <w:sz w:val="24"/>
          <w:szCs w:val="24"/>
          <w:lang w:eastAsia="ru-RU"/>
        </w:rPr>
        <w:t xml:space="preserve"> Музыкальные инструменты: синтезатор, гитара.</w:t>
      </w:r>
      <w:r w:rsidR="00CB5CFF">
        <w:rPr>
          <w:rFonts w:ascii="Times New Roman" w:hAnsi="Times New Roman"/>
          <w:sz w:val="24"/>
          <w:szCs w:val="24"/>
          <w:lang w:eastAsia="ru-RU"/>
        </w:rPr>
        <w:t xml:space="preserve"> </w:t>
      </w:r>
      <w:r w:rsidRPr="00A7304A">
        <w:rPr>
          <w:rFonts w:ascii="Times New Roman" w:hAnsi="Times New Roman"/>
          <w:sz w:val="24"/>
          <w:szCs w:val="24"/>
          <w:lang w:eastAsia="ru-RU"/>
        </w:rPr>
        <w:t>Оборудование: музыкальный центр, компьютер,</w:t>
      </w:r>
      <w:r w:rsidR="00752377">
        <w:rPr>
          <w:rFonts w:ascii="Times New Roman" w:hAnsi="Times New Roman"/>
          <w:sz w:val="24"/>
          <w:szCs w:val="24"/>
          <w:lang w:eastAsia="ru-RU"/>
        </w:rPr>
        <w:t xml:space="preserve"> проекционное оборудование.</w:t>
      </w:r>
      <w:r w:rsidRPr="00A7304A">
        <w:rPr>
          <w:rFonts w:ascii="Times New Roman" w:hAnsi="Times New Roman"/>
          <w:sz w:val="24"/>
          <w:szCs w:val="24"/>
          <w:lang w:eastAsia="ru-RU"/>
        </w:rPr>
        <w:t xml:space="preserve">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017143" w:rsidRPr="00A7304A" w:rsidRDefault="00017143" w:rsidP="00772F7D">
      <w:pPr>
        <w:pStyle w:val="afd"/>
        <w:jc w:val="both"/>
        <w:rPr>
          <w:rFonts w:ascii="Times New Roman" w:hAnsi="Times New Roman"/>
          <w:b/>
          <w:sz w:val="24"/>
          <w:szCs w:val="24"/>
        </w:rPr>
      </w:pPr>
      <w:r w:rsidRPr="00A7304A">
        <w:rPr>
          <w:rFonts w:ascii="Times New Roman" w:hAnsi="Times New Roman"/>
          <w:b/>
          <w:sz w:val="24"/>
          <w:szCs w:val="24"/>
        </w:rPr>
        <w:t>Примерное содержание предмета</w:t>
      </w:r>
    </w:p>
    <w:p w:rsidR="00017143" w:rsidRPr="00A7304A" w:rsidRDefault="00E81F54" w:rsidP="00772F7D">
      <w:pPr>
        <w:pStyle w:val="afd"/>
        <w:jc w:val="both"/>
        <w:rPr>
          <w:rFonts w:ascii="Times New Roman" w:hAnsi="Times New Roman"/>
          <w:b/>
          <w:i/>
          <w:sz w:val="24"/>
          <w:szCs w:val="24"/>
        </w:rPr>
      </w:pPr>
      <w:r>
        <w:rPr>
          <w:rFonts w:ascii="Times New Roman" w:hAnsi="Times New Roman"/>
          <w:b/>
          <w:i/>
          <w:sz w:val="24"/>
          <w:szCs w:val="24"/>
        </w:rPr>
        <w:t>Слушание</w:t>
      </w:r>
    </w:p>
    <w:p w:rsidR="00A15365" w:rsidRDefault="00017143" w:rsidP="00772F7D">
      <w:pPr>
        <w:pStyle w:val="afd"/>
        <w:ind w:firstLine="708"/>
        <w:jc w:val="both"/>
        <w:rPr>
          <w:rFonts w:ascii="Times New Roman" w:hAnsi="Times New Roman"/>
          <w:sz w:val="24"/>
          <w:szCs w:val="24"/>
        </w:rPr>
      </w:pPr>
      <w:r w:rsidRPr="00A7304A">
        <w:rPr>
          <w:rFonts w:ascii="Times New Roman" w:hAnsi="Times New Roman"/>
          <w:sz w:val="24"/>
          <w:szCs w:val="24"/>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w:t>
      </w:r>
      <w:r w:rsidR="00E81F54">
        <w:rPr>
          <w:rFonts w:ascii="Times New Roman" w:hAnsi="Times New Roman"/>
          <w:sz w:val="24"/>
          <w:szCs w:val="24"/>
        </w:rPr>
        <w:t>м художественного произведения.</w:t>
      </w:r>
    </w:p>
    <w:p w:rsidR="00E81F54" w:rsidRPr="00E81F54" w:rsidRDefault="00E81F54" w:rsidP="00772F7D">
      <w:pPr>
        <w:pStyle w:val="afd"/>
        <w:ind w:firstLine="708"/>
        <w:jc w:val="both"/>
        <w:rPr>
          <w:rFonts w:ascii="Times New Roman" w:hAnsi="Times New Roman"/>
          <w:sz w:val="24"/>
          <w:szCs w:val="24"/>
        </w:rPr>
      </w:pPr>
    </w:p>
    <w:p w:rsidR="00017143" w:rsidRPr="00A7304A" w:rsidRDefault="003D68AF" w:rsidP="00772F7D">
      <w:pPr>
        <w:pStyle w:val="afd"/>
        <w:jc w:val="both"/>
        <w:rPr>
          <w:rFonts w:ascii="Times New Roman" w:hAnsi="Times New Roman"/>
          <w:b/>
          <w:i/>
          <w:sz w:val="24"/>
          <w:szCs w:val="24"/>
        </w:rPr>
      </w:pPr>
      <w:r w:rsidRPr="00A7304A">
        <w:rPr>
          <w:rFonts w:ascii="Times New Roman" w:hAnsi="Times New Roman"/>
          <w:b/>
          <w:i/>
          <w:sz w:val="24"/>
          <w:szCs w:val="24"/>
        </w:rPr>
        <w:t>Пение</w:t>
      </w:r>
    </w:p>
    <w:p w:rsidR="00017143" w:rsidRPr="00A7304A" w:rsidRDefault="00017143" w:rsidP="00772F7D">
      <w:pPr>
        <w:pStyle w:val="afd"/>
        <w:ind w:firstLine="708"/>
        <w:jc w:val="both"/>
        <w:rPr>
          <w:rFonts w:ascii="Times New Roman" w:hAnsi="Times New Roman"/>
          <w:sz w:val="24"/>
          <w:szCs w:val="24"/>
        </w:rPr>
      </w:pPr>
      <w:r w:rsidRPr="00A7304A">
        <w:rPr>
          <w:rFonts w:ascii="Times New Roman" w:hAnsi="Times New Roman"/>
          <w:sz w:val="24"/>
          <w:szCs w:val="24"/>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A7304A">
        <w:rPr>
          <w:rFonts w:ascii="Times New Roman" w:hAnsi="Times New Roman"/>
          <w:bCs/>
          <w:sz w:val="24"/>
          <w:szCs w:val="24"/>
        </w:rPr>
        <w:t>ение в хоре.</w:t>
      </w:r>
      <w:r w:rsidRPr="00A7304A">
        <w:rPr>
          <w:rFonts w:ascii="Times New Roman" w:hAnsi="Times New Roman"/>
          <w:sz w:val="24"/>
          <w:szCs w:val="24"/>
        </w:rPr>
        <w:t xml:space="preserve"> Различение запева, припева и вступления к песне.</w:t>
      </w:r>
    </w:p>
    <w:p w:rsidR="00017143" w:rsidRPr="00A7304A" w:rsidRDefault="00E81F54" w:rsidP="00772F7D">
      <w:pPr>
        <w:pStyle w:val="afd"/>
        <w:jc w:val="both"/>
        <w:rPr>
          <w:rFonts w:ascii="Times New Roman" w:hAnsi="Times New Roman"/>
          <w:b/>
          <w:i/>
          <w:sz w:val="24"/>
          <w:szCs w:val="24"/>
        </w:rPr>
      </w:pPr>
      <w:r>
        <w:rPr>
          <w:rFonts w:ascii="Times New Roman" w:hAnsi="Times New Roman"/>
          <w:b/>
          <w:i/>
          <w:sz w:val="24"/>
          <w:szCs w:val="24"/>
        </w:rPr>
        <w:t>Движение под музыку</w:t>
      </w:r>
    </w:p>
    <w:p w:rsidR="00017143" w:rsidRPr="00A7304A" w:rsidRDefault="00017143" w:rsidP="00772F7D">
      <w:pPr>
        <w:pStyle w:val="afd"/>
        <w:ind w:firstLine="708"/>
        <w:jc w:val="both"/>
        <w:rPr>
          <w:rFonts w:ascii="Times New Roman" w:hAnsi="Times New Roman"/>
          <w:i/>
          <w:sz w:val="24"/>
          <w:szCs w:val="24"/>
        </w:rPr>
      </w:pPr>
      <w:r w:rsidRPr="00A7304A">
        <w:rPr>
          <w:rFonts w:ascii="Times New Roman" w:hAnsi="Times New Roman"/>
          <w:sz w:val="24"/>
          <w:szCs w:val="24"/>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017143" w:rsidRPr="00A7304A" w:rsidRDefault="00017143" w:rsidP="00772F7D">
      <w:pPr>
        <w:pStyle w:val="afd"/>
        <w:jc w:val="both"/>
        <w:rPr>
          <w:rFonts w:ascii="Times New Roman" w:hAnsi="Times New Roman"/>
          <w:b/>
          <w:sz w:val="24"/>
          <w:szCs w:val="24"/>
        </w:rPr>
      </w:pPr>
    </w:p>
    <w:p w:rsidR="003D68AF" w:rsidRPr="00A7304A" w:rsidRDefault="003D68AF" w:rsidP="00772F7D">
      <w:pPr>
        <w:suppressAutoHyphens w:val="0"/>
        <w:jc w:val="both"/>
        <w:rPr>
          <w:rFonts w:ascii="Times New Roman" w:eastAsia="Times New Roman" w:hAnsi="Times New Roman" w:cs="Times New Roman"/>
          <w:b/>
          <w:color w:val="auto"/>
          <w:kern w:val="0"/>
          <w:sz w:val="24"/>
          <w:szCs w:val="24"/>
        </w:rPr>
      </w:pPr>
      <w:r w:rsidRPr="00A7304A">
        <w:rPr>
          <w:rFonts w:ascii="Times New Roman" w:hAnsi="Times New Roman"/>
          <w:b/>
          <w:sz w:val="24"/>
          <w:szCs w:val="24"/>
        </w:rPr>
        <w:br w:type="page"/>
      </w:r>
    </w:p>
    <w:p w:rsidR="00017143" w:rsidRPr="00A7304A" w:rsidRDefault="00E81F54" w:rsidP="00772F7D">
      <w:pPr>
        <w:pStyle w:val="afd"/>
        <w:jc w:val="both"/>
        <w:rPr>
          <w:rFonts w:ascii="Times New Roman" w:hAnsi="Times New Roman"/>
          <w:b/>
          <w:sz w:val="24"/>
          <w:szCs w:val="24"/>
        </w:rPr>
      </w:pPr>
      <w:r w:rsidRPr="00A7304A">
        <w:rPr>
          <w:rFonts w:ascii="Times New Roman" w:hAnsi="Times New Roman"/>
          <w:b/>
          <w:sz w:val="24"/>
          <w:szCs w:val="24"/>
        </w:rPr>
        <w:t>Изобразительная деятельность</w:t>
      </w:r>
    </w:p>
    <w:p w:rsidR="00017143" w:rsidRPr="00A7304A" w:rsidRDefault="00017143" w:rsidP="00772F7D">
      <w:pPr>
        <w:pStyle w:val="afd"/>
        <w:jc w:val="both"/>
        <w:rPr>
          <w:rFonts w:ascii="Times New Roman" w:hAnsi="Times New Roman"/>
          <w:b/>
          <w:sz w:val="24"/>
          <w:szCs w:val="24"/>
        </w:rPr>
      </w:pPr>
      <w:r w:rsidRPr="00A7304A">
        <w:rPr>
          <w:rFonts w:ascii="Times New Roman" w:hAnsi="Times New Roman"/>
          <w:b/>
          <w:sz w:val="24"/>
          <w:szCs w:val="24"/>
        </w:rPr>
        <w:t>(лепка, рисование, аппликация)</w:t>
      </w:r>
    </w:p>
    <w:p w:rsidR="00017143" w:rsidRPr="00A7304A" w:rsidRDefault="00E81F54" w:rsidP="00772F7D">
      <w:pPr>
        <w:pStyle w:val="afd"/>
        <w:jc w:val="both"/>
        <w:rPr>
          <w:rFonts w:ascii="Times New Roman" w:hAnsi="Times New Roman"/>
          <w:b/>
          <w:sz w:val="24"/>
          <w:szCs w:val="24"/>
        </w:rPr>
      </w:pPr>
      <w:r>
        <w:rPr>
          <w:rFonts w:ascii="Times New Roman" w:hAnsi="Times New Roman"/>
          <w:b/>
          <w:sz w:val="24"/>
          <w:szCs w:val="24"/>
        </w:rPr>
        <w:t>Пояснительная записка</w:t>
      </w:r>
    </w:p>
    <w:p w:rsidR="00017143" w:rsidRPr="00A7304A" w:rsidRDefault="00017143" w:rsidP="00772F7D">
      <w:pPr>
        <w:pStyle w:val="afd"/>
        <w:ind w:firstLine="708"/>
        <w:jc w:val="both"/>
        <w:rPr>
          <w:rFonts w:ascii="Times New Roman" w:hAnsi="Times New Roman"/>
          <w:sz w:val="24"/>
          <w:szCs w:val="24"/>
        </w:rPr>
      </w:pPr>
      <w:r w:rsidRPr="00A7304A">
        <w:rPr>
          <w:rFonts w:ascii="Times New Roman" w:hAnsi="Times New Roman"/>
          <w:bCs/>
          <w:sz w:val="24"/>
          <w:szCs w:val="24"/>
        </w:rPr>
        <w:t xml:space="preserve">Изобразительная деятельность </w:t>
      </w:r>
      <w:r w:rsidRPr="00A7304A">
        <w:rPr>
          <w:rFonts w:ascii="Times New Roman" w:hAnsi="Times New Roman"/>
          <w:sz w:val="24"/>
          <w:szCs w:val="24"/>
        </w:rPr>
        <w:t xml:space="preserve">занимает важное место в работе с ребенком с умеренной, тяжелой, глубокой умственной отсталостью, с ТМНР. </w:t>
      </w:r>
      <w:r w:rsidRPr="00A7304A">
        <w:rPr>
          <w:rFonts w:ascii="Times New Roman" w:hAnsi="Times New Roman"/>
          <w:sz w:val="24"/>
          <w:szCs w:val="24"/>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017143" w:rsidRPr="00A7304A" w:rsidRDefault="00017143" w:rsidP="00772F7D">
      <w:pPr>
        <w:pStyle w:val="afd"/>
        <w:ind w:firstLine="708"/>
        <w:jc w:val="both"/>
        <w:rPr>
          <w:rFonts w:ascii="Times New Roman" w:hAnsi="Times New Roman"/>
          <w:sz w:val="24"/>
          <w:szCs w:val="24"/>
        </w:rPr>
      </w:pPr>
      <w:r w:rsidRPr="00A7304A">
        <w:rPr>
          <w:rFonts w:ascii="Times New Roman" w:hAnsi="Times New Roman"/>
          <w:bCs/>
          <w:sz w:val="24"/>
          <w:szCs w:val="24"/>
        </w:rPr>
        <w:t>Целью обучения</w:t>
      </w:r>
      <w:r w:rsidRPr="00A7304A">
        <w:rPr>
          <w:rFonts w:ascii="Times New Roman" w:hAnsi="Times New Roman"/>
          <w:sz w:val="24"/>
          <w:szCs w:val="24"/>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017143" w:rsidRPr="00A7304A" w:rsidRDefault="00017143" w:rsidP="00772F7D">
      <w:pPr>
        <w:pStyle w:val="afd"/>
        <w:ind w:firstLine="708"/>
        <w:jc w:val="both"/>
        <w:rPr>
          <w:rFonts w:ascii="Times New Roman" w:hAnsi="Times New Roman"/>
          <w:sz w:val="24"/>
          <w:szCs w:val="24"/>
        </w:rPr>
      </w:pPr>
      <w:r w:rsidRPr="00A7304A">
        <w:rPr>
          <w:rFonts w:ascii="Times New Roman" w:hAnsi="Times New Roman"/>
          <w:sz w:val="24"/>
          <w:szCs w:val="24"/>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017143" w:rsidRPr="00A7304A" w:rsidRDefault="00017143" w:rsidP="00772F7D">
      <w:pPr>
        <w:pStyle w:val="afd"/>
        <w:ind w:firstLine="708"/>
        <w:jc w:val="both"/>
        <w:rPr>
          <w:rFonts w:ascii="Times New Roman" w:hAnsi="Times New Roman"/>
          <w:sz w:val="24"/>
          <w:szCs w:val="24"/>
        </w:rPr>
      </w:pPr>
      <w:r w:rsidRPr="00A7304A">
        <w:rPr>
          <w:rFonts w:ascii="Times New Roman" w:hAnsi="Times New Roman"/>
          <w:sz w:val="24"/>
          <w:szCs w:val="24"/>
        </w:rPr>
        <w:t xml:space="preserve">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 </w:t>
      </w:r>
    </w:p>
    <w:p w:rsidR="00017143" w:rsidRPr="00A7304A" w:rsidRDefault="00017143" w:rsidP="00772F7D">
      <w:pPr>
        <w:pStyle w:val="afd"/>
        <w:ind w:firstLine="708"/>
        <w:jc w:val="both"/>
        <w:rPr>
          <w:rFonts w:ascii="Times New Roman" w:hAnsi="Times New Roman"/>
          <w:bCs/>
          <w:sz w:val="24"/>
          <w:szCs w:val="24"/>
        </w:rPr>
      </w:pPr>
      <w:r w:rsidRPr="00A7304A">
        <w:rPr>
          <w:rFonts w:ascii="Times New Roman" w:hAnsi="Times New Roman"/>
          <w:bCs/>
          <w:sz w:val="24"/>
          <w:szCs w:val="24"/>
        </w:rPr>
        <w:t>Материально-техническое оснащение учебного предмета «Изобразительная деятельность» предусматривает: н</w:t>
      </w:r>
      <w:r w:rsidRPr="00A7304A">
        <w:rPr>
          <w:rFonts w:ascii="Times New Roman" w:hAnsi="Times New Roman"/>
          <w:sz w:val="24"/>
          <w:szCs w:val="24"/>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sidRPr="00A7304A">
        <w:rPr>
          <w:rFonts w:ascii="Times New Roman" w:hAnsi="Times New Roman"/>
          <w:bCs/>
          <w:sz w:val="24"/>
          <w:szCs w:val="24"/>
        </w:rPr>
        <w:t xml:space="preserve"> н</w:t>
      </w:r>
      <w:r w:rsidRPr="00A7304A">
        <w:rPr>
          <w:rFonts w:ascii="Times New Roman" w:hAnsi="Times New Roman"/>
          <w:sz w:val="24"/>
          <w:szCs w:val="24"/>
        </w:rPr>
        <w:t>атуральные объекты, изображения (картинки, фотографии, пиктограммы) готовых изделий и операций по их изготовлению;</w:t>
      </w:r>
      <w:r w:rsidR="00CB5CFF">
        <w:rPr>
          <w:rFonts w:ascii="Times New Roman" w:hAnsi="Times New Roman"/>
          <w:sz w:val="24"/>
          <w:szCs w:val="24"/>
        </w:rPr>
        <w:t xml:space="preserve"> </w:t>
      </w:r>
      <w:r w:rsidRPr="00A7304A">
        <w:rPr>
          <w:rFonts w:ascii="Times New Roman" w:hAnsi="Times New Roman"/>
          <w:sz w:val="24"/>
          <w:szCs w:val="24"/>
        </w:rPr>
        <w:t>репродукции картин;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sidRPr="00A7304A">
        <w:rPr>
          <w:rFonts w:ascii="Times New Roman" w:hAnsi="Times New Roman"/>
          <w:bCs/>
          <w:sz w:val="24"/>
          <w:szCs w:val="24"/>
        </w:rPr>
        <w:t xml:space="preserve"> о</w:t>
      </w:r>
      <w:r w:rsidRPr="00A7304A">
        <w:rPr>
          <w:rFonts w:ascii="Times New Roman" w:hAnsi="Times New Roman"/>
          <w:sz w:val="24"/>
          <w:szCs w:val="24"/>
        </w:rPr>
        <w:t xml:space="preserve">борудование: компьютер, проекционное оборудование; стеллажи для наглядных пособий, изделий, </w:t>
      </w:r>
      <w:r w:rsidRPr="00A7304A">
        <w:rPr>
          <w:rFonts w:ascii="Times New Roman" w:hAnsi="Times New Roman"/>
          <w:sz w:val="24"/>
          <w:szCs w:val="24"/>
          <w:shd w:val="clear" w:color="auto" w:fill="FFFFFF"/>
        </w:rPr>
        <w:t>для хранения бумаги и работ учащихся</w:t>
      </w:r>
      <w:r w:rsidRPr="00A7304A">
        <w:rPr>
          <w:rFonts w:ascii="Times New Roman" w:hAnsi="Times New Roman"/>
          <w:sz w:val="24"/>
          <w:szCs w:val="24"/>
        </w:rPr>
        <w:t xml:space="preserve"> и др.; </w:t>
      </w:r>
      <w:r w:rsidRPr="00A7304A">
        <w:rPr>
          <w:rFonts w:ascii="Times New Roman" w:hAnsi="Times New Roman"/>
          <w:bCs/>
          <w:sz w:val="24"/>
          <w:szCs w:val="24"/>
        </w:rPr>
        <w:t>р</w:t>
      </w:r>
      <w:r w:rsidRPr="00A7304A">
        <w:rPr>
          <w:rFonts w:ascii="Times New Roman" w:hAnsi="Times New Roman"/>
          <w:sz w:val="24"/>
          <w:szCs w:val="24"/>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6C6C8B" w:rsidRDefault="006C6C8B" w:rsidP="00772F7D">
      <w:pPr>
        <w:pStyle w:val="afd"/>
        <w:jc w:val="both"/>
        <w:rPr>
          <w:rFonts w:ascii="Times New Roman" w:hAnsi="Times New Roman"/>
          <w:b/>
          <w:sz w:val="24"/>
          <w:szCs w:val="24"/>
        </w:rPr>
      </w:pPr>
    </w:p>
    <w:p w:rsidR="00017143" w:rsidRPr="00A7304A" w:rsidRDefault="00017143" w:rsidP="00772F7D">
      <w:pPr>
        <w:pStyle w:val="afd"/>
        <w:jc w:val="both"/>
        <w:rPr>
          <w:rFonts w:ascii="Times New Roman" w:hAnsi="Times New Roman"/>
          <w:b/>
          <w:sz w:val="24"/>
          <w:szCs w:val="24"/>
        </w:rPr>
      </w:pPr>
      <w:r w:rsidRPr="00A7304A">
        <w:rPr>
          <w:rFonts w:ascii="Times New Roman" w:hAnsi="Times New Roman"/>
          <w:b/>
          <w:sz w:val="24"/>
          <w:szCs w:val="24"/>
        </w:rPr>
        <w:t>Примерное содержание предмета</w:t>
      </w:r>
    </w:p>
    <w:p w:rsidR="00017143" w:rsidRPr="00A7304A" w:rsidRDefault="00E81F54" w:rsidP="00772F7D">
      <w:pPr>
        <w:pStyle w:val="afd"/>
        <w:jc w:val="both"/>
        <w:rPr>
          <w:rFonts w:ascii="Times New Roman" w:hAnsi="Times New Roman"/>
          <w:b/>
          <w:i/>
          <w:sz w:val="24"/>
          <w:szCs w:val="24"/>
        </w:rPr>
      </w:pPr>
      <w:r>
        <w:rPr>
          <w:rFonts w:ascii="Times New Roman" w:hAnsi="Times New Roman"/>
          <w:b/>
          <w:i/>
          <w:sz w:val="24"/>
          <w:szCs w:val="24"/>
        </w:rPr>
        <w:t>Лепка</w:t>
      </w:r>
    </w:p>
    <w:p w:rsidR="00017143" w:rsidRPr="00A7304A" w:rsidRDefault="00017143" w:rsidP="00772F7D">
      <w:pPr>
        <w:spacing w:after="0" w:line="240" w:lineRule="auto"/>
        <w:ind w:firstLine="708"/>
        <w:jc w:val="both"/>
        <w:rPr>
          <w:rFonts w:ascii="Times New Roman" w:hAnsi="Times New Roman" w:cs="Times New Roman"/>
          <w:sz w:val="24"/>
          <w:szCs w:val="24"/>
        </w:rPr>
      </w:pPr>
      <w:r w:rsidRPr="00A7304A">
        <w:rPr>
          <w:rFonts w:ascii="Times New Roman" w:hAnsi="Times New Roman" w:cs="Times New Roman"/>
          <w:sz w:val="24"/>
          <w:szCs w:val="24"/>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sidR="00CB5CFF">
        <w:rPr>
          <w:rFonts w:ascii="Times New Roman" w:hAnsi="Times New Roman" w:cs="Times New Roman"/>
          <w:sz w:val="24"/>
          <w:szCs w:val="24"/>
        </w:rPr>
        <w:t xml:space="preserve"> </w:t>
      </w:r>
      <w:r w:rsidRPr="00A7304A">
        <w:rPr>
          <w:rFonts w:ascii="Times New Roman" w:hAnsi="Times New Roman" w:cs="Times New Roman"/>
          <w:sz w:val="24"/>
          <w:szCs w:val="24"/>
        </w:rPr>
        <w:t xml:space="preserve">Размазывание пластилина по шаблону (внутри контура). </w:t>
      </w:r>
      <w:r w:rsidRPr="00A7304A">
        <w:rPr>
          <w:rFonts w:ascii="Times New Roman" w:hAnsi="Times New Roman" w:cs="Times New Roman"/>
          <w:bCs/>
          <w:sz w:val="24"/>
          <w:szCs w:val="24"/>
        </w:rPr>
        <w:t>К</w:t>
      </w:r>
      <w:r w:rsidRPr="00A7304A">
        <w:rPr>
          <w:rFonts w:ascii="Times New Roman" w:hAnsi="Times New Roman" w:cs="Times New Roman"/>
          <w:sz w:val="24"/>
          <w:szCs w:val="24"/>
        </w:rPr>
        <w:t>атание колбаски на доске (в руках). Катание  шарика на доске (в руках).</w:t>
      </w:r>
      <w:r w:rsidR="003D68AF" w:rsidRPr="00A7304A">
        <w:rPr>
          <w:rFonts w:ascii="Times New Roman" w:hAnsi="Times New Roman" w:cs="Times New Roman"/>
          <w:sz w:val="24"/>
          <w:szCs w:val="24"/>
        </w:rPr>
        <w:t xml:space="preserve"> П</w:t>
      </w:r>
      <w:r w:rsidRPr="00A7304A">
        <w:rPr>
          <w:rFonts w:ascii="Times New Roman" w:hAnsi="Times New Roman" w:cs="Times New Roman"/>
          <w:sz w:val="24"/>
          <w:szCs w:val="24"/>
        </w:rPr>
        <w:t xml:space="preserve">олучение формы путем выдавливания формочкой. Вырезание заданной формы по шаблону стекой (ножом, шилом и др.). </w:t>
      </w:r>
      <w:r w:rsidRPr="00A7304A">
        <w:rPr>
          <w:rFonts w:ascii="Times New Roman" w:hAnsi="Times New Roman" w:cs="Times New Roman"/>
          <w:bCs/>
          <w:sz w:val="24"/>
          <w:szCs w:val="24"/>
        </w:rPr>
        <w:t>С</w:t>
      </w:r>
      <w:r w:rsidRPr="00A7304A">
        <w:rPr>
          <w:rFonts w:ascii="Times New Roman" w:hAnsi="Times New Roman" w:cs="Times New Roman"/>
          <w:sz w:val="24"/>
          <w:szCs w:val="24"/>
        </w:rPr>
        <w:t>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017143" w:rsidRPr="00A7304A" w:rsidRDefault="00017143" w:rsidP="00772F7D">
      <w:pPr>
        <w:pStyle w:val="aff1"/>
        <w:spacing w:after="0" w:line="240" w:lineRule="auto"/>
        <w:ind w:left="0" w:firstLine="708"/>
        <w:jc w:val="both"/>
        <w:rPr>
          <w:rFonts w:ascii="Times New Roman" w:hAnsi="Times New Roman"/>
          <w:sz w:val="24"/>
          <w:szCs w:val="24"/>
        </w:rPr>
      </w:pPr>
      <w:r w:rsidRPr="00A7304A">
        <w:rPr>
          <w:rFonts w:ascii="Times New Roman" w:hAnsi="Times New Roman"/>
          <w:sz w:val="24"/>
          <w:szCs w:val="24"/>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017143" w:rsidRPr="00A7304A" w:rsidRDefault="00017143" w:rsidP="00772F7D">
      <w:pPr>
        <w:pStyle w:val="afd"/>
        <w:jc w:val="both"/>
        <w:rPr>
          <w:sz w:val="24"/>
          <w:szCs w:val="24"/>
        </w:rPr>
      </w:pPr>
    </w:p>
    <w:p w:rsidR="00017143" w:rsidRPr="00A7304A" w:rsidRDefault="00E81F54" w:rsidP="00772F7D">
      <w:pPr>
        <w:pStyle w:val="afd"/>
        <w:jc w:val="both"/>
        <w:rPr>
          <w:rFonts w:ascii="Times New Roman" w:hAnsi="Times New Roman"/>
          <w:b/>
          <w:i/>
          <w:sz w:val="24"/>
          <w:szCs w:val="24"/>
        </w:rPr>
      </w:pPr>
      <w:r>
        <w:rPr>
          <w:rFonts w:ascii="Times New Roman" w:hAnsi="Times New Roman"/>
          <w:b/>
          <w:i/>
          <w:sz w:val="24"/>
          <w:szCs w:val="24"/>
        </w:rPr>
        <w:t>Аппликация</w:t>
      </w:r>
    </w:p>
    <w:p w:rsidR="00017143" w:rsidRPr="00A7304A" w:rsidRDefault="00017143" w:rsidP="00772F7D">
      <w:pPr>
        <w:spacing w:line="240" w:lineRule="auto"/>
        <w:ind w:firstLine="708"/>
        <w:jc w:val="both"/>
        <w:rPr>
          <w:rFonts w:ascii="Times New Roman" w:hAnsi="Times New Roman" w:cs="Times New Roman"/>
          <w:sz w:val="24"/>
          <w:szCs w:val="24"/>
        </w:rPr>
      </w:pPr>
      <w:r w:rsidRPr="00A7304A">
        <w:rPr>
          <w:rFonts w:ascii="Times New Roman" w:hAnsi="Times New Roman" w:cs="Times New Roman"/>
          <w:bCs/>
          <w:sz w:val="24"/>
          <w:szCs w:val="24"/>
        </w:rPr>
        <w:t xml:space="preserve">Узнавание (различение) разных видов бумаги: цветная бумага, </w:t>
      </w:r>
      <w:r w:rsidRPr="00A7304A">
        <w:rPr>
          <w:rFonts w:ascii="Times New Roman" w:hAnsi="Times New Roman" w:cs="Times New Roman"/>
          <w:sz w:val="24"/>
          <w:szCs w:val="24"/>
        </w:rPr>
        <w:t>картон</w:t>
      </w:r>
      <w:r w:rsidRPr="00A7304A">
        <w:rPr>
          <w:rFonts w:ascii="Times New Roman" w:hAnsi="Times New Roman" w:cs="Times New Roman"/>
          <w:bCs/>
          <w:sz w:val="24"/>
          <w:szCs w:val="24"/>
        </w:rPr>
        <w:t xml:space="preserve">, </w:t>
      </w:r>
      <w:r w:rsidRPr="00A7304A">
        <w:rPr>
          <w:rFonts w:ascii="Times New Roman" w:hAnsi="Times New Roman" w:cs="Times New Roman"/>
          <w:sz w:val="24"/>
          <w:szCs w:val="24"/>
        </w:rPr>
        <w:t>фольга</w:t>
      </w:r>
      <w:r w:rsidRPr="00A7304A">
        <w:rPr>
          <w:rFonts w:ascii="Times New Roman" w:hAnsi="Times New Roman" w:cs="Times New Roman"/>
          <w:bCs/>
          <w:sz w:val="24"/>
          <w:szCs w:val="24"/>
        </w:rPr>
        <w:t xml:space="preserve">, </w:t>
      </w:r>
      <w:r w:rsidRPr="00A7304A">
        <w:rPr>
          <w:rFonts w:ascii="Times New Roman" w:hAnsi="Times New Roman" w:cs="Times New Roman"/>
          <w:sz w:val="24"/>
          <w:szCs w:val="24"/>
        </w:rPr>
        <w:t>салфеткаи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017143" w:rsidRPr="00A7304A" w:rsidRDefault="00017143" w:rsidP="00772F7D">
      <w:pPr>
        <w:pStyle w:val="afd"/>
        <w:jc w:val="both"/>
        <w:rPr>
          <w:rFonts w:ascii="Times New Roman" w:hAnsi="Times New Roman"/>
          <w:bCs/>
          <w:i/>
          <w:sz w:val="24"/>
          <w:szCs w:val="24"/>
        </w:rPr>
      </w:pPr>
      <w:r w:rsidRPr="00A7304A">
        <w:rPr>
          <w:rFonts w:ascii="Times New Roman" w:hAnsi="Times New Roman"/>
          <w:b/>
          <w:bCs/>
          <w:i/>
          <w:sz w:val="24"/>
          <w:szCs w:val="24"/>
        </w:rPr>
        <w:t>Рисование</w:t>
      </w:r>
    </w:p>
    <w:p w:rsidR="00017143" w:rsidRPr="00A7304A" w:rsidRDefault="00017143" w:rsidP="00772F7D">
      <w:pPr>
        <w:pStyle w:val="afd"/>
        <w:ind w:firstLine="708"/>
        <w:jc w:val="both"/>
        <w:rPr>
          <w:rFonts w:ascii="Times New Roman" w:hAnsi="Times New Roman"/>
          <w:sz w:val="24"/>
          <w:szCs w:val="24"/>
        </w:rPr>
      </w:pPr>
      <w:r w:rsidRPr="00A7304A">
        <w:rPr>
          <w:rFonts w:ascii="Times New Roman" w:hAnsi="Times New Roman"/>
          <w:sz w:val="24"/>
          <w:szCs w:val="24"/>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017143" w:rsidRPr="00A7304A" w:rsidRDefault="00017143" w:rsidP="00772F7D">
      <w:pPr>
        <w:autoSpaceDE w:val="0"/>
        <w:spacing w:line="240" w:lineRule="auto"/>
        <w:ind w:firstLine="708"/>
        <w:jc w:val="both"/>
        <w:rPr>
          <w:rFonts w:ascii="Times New Roman" w:hAnsi="Times New Roman" w:cs="Times New Roman"/>
          <w:sz w:val="24"/>
          <w:szCs w:val="24"/>
        </w:rPr>
      </w:pPr>
      <w:r w:rsidRPr="00A7304A">
        <w:rPr>
          <w:rFonts w:ascii="Times New Roman" w:hAnsi="Times New Roman" w:cs="Times New Roman"/>
          <w:sz w:val="24"/>
          <w:szCs w:val="24"/>
        </w:rPr>
        <w:t xml:space="preserve">Рисование точек. </w:t>
      </w:r>
      <w:r w:rsidRPr="00A7304A">
        <w:rPr>
          <w:rFonts w:ascii="Times New Roman" w:hAnsi="Times New Roman" w:cs="Times New Roman"/>
          <w:bCs/>
          <w:sz w:val="24"/>
          <w:szCs w:val="24"/>
        </w:rPr>
        <w:t>Рисование вертикальных (горизонтальных, наклонных) линий.</w:t>
      </w:r>
      <w:r w:rsidRPr="00A7304A">
        <w:rPr>
          <w:rFonts w:ascii="Times New Roman" w:hAnsi="Times New Roman" w:cs="Times New Roman"/>
          <w:sz w:val="24"/>
          <w:szCs w:val="24"/>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A7304A">
        <w:rPr>
          <w:rFonts w:ascii="Times New Roman" w:hAnsi="Times New Roman" w:cs="Times New Roman"/>
          <w:bCs/>
          <w:sz w:val="24"/>
          <w:szCs w:val="24"/>
        </w:rPr>
        <w:t xml:space="preserve">Дополнение сюжетного рисунка отдельными предметами (объектами), связанными между собой по смыслу. </w:t>
      </w:r>
      <w:r w:rsidRPr="00A7304A">
        <w:rPr>
          <w:rFonts w:ascii="Times New Roman" w:hAnsi="Times New Roman" w:cs="Times New Roman"/>
          <w:sz w:val="24"/>
          <w:szCs w:val="24"/>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w:t>
      </w:r>
      <w:r w:rsidR="003D68AF" w:rsidRPr="00A7304A">
        <w:rPr>
          <w:rFonts w:ascii="Times New Roman" w:hAnsi="Times New Roman" w:cs="Times New Roman"/>
          <w:sz w:val="24"/>
          <w:szCs w:val="24"/>
        </w:rPr>
        <w:t>ния с солью, рисования шариками</w:t>
      </w:r>
      <w:r w:rsidRPr="00A7304A">
        <w:rPr>
          <w:rFonts w:ascii="Times New Roman" w:hAnsi="Times New Roman" w:cs="Times New Roman"/>
          <w:sz w:val="24"/>
          <w:szCs w:val="24"/>
        </w:rPr>
        <w:t>.</w:t>
      </w:r>
    </w:p>
    <w:p w:rsidR="00017143" w:rsidRPr="002E2768" w:rsidRDefault="00E81F54" w:rsidP="00772F7D">
      <w:pPr>
        <w:pStyle w:val="afd"/>
        <w:jc w:val="both"/>
        <w:rPr>
          <w:rFonts w:ascii="Times New Roman" w:hAnsi="Times New Roman"/>
          <w:b/>
          <w:sz w:val="24"/>
          <w:szCs w:val="24"/>
        </w:rPr>
      </w:pPr>
      <w:r w:rsidRPr="002E2768">
        <w:rPr>
          <w:rFonts w:ascii="Times New Roman" w:hAnsi="Times New Roman"/>
          <w:b/>
          <w:sz w:val="24"/>
          <w:szCs w:val="24"/>
        </w:rPr>
        <w:t>Адаптивная физкультура</w:t>
      </w:r>
    </w:p>
    <w:p w:rsidR="00017143" w:rsidRPr="002E2768" w:rsidRDefault="00E81F54" w:rsidP="00772F7D">
      <w:pPr>
        <w:pStyle w:val="afd"/>
        <w:jc w:val="both"/>
        <w:rPr>
          <w:rFonts w:ascii="Times New Roman" w:hAnsi="Times New Roman"/>
          <w:b/>
          <w:sz w:val="24"/>
          <w:szCs w:val="24"/>
        </w:rPr>
      </w:pPr>
      <w:r>
        <w:rPr>
          <w:rFonts w:ascii="Times New Roman" w:hAnsi="Times New Roman"/>
          <w:b/>
          <w:sz w:val="24"/>
          <w:szCs w:val="24"/>
        </w:rPr>
        <w:t>Пояснительная записка</w:t>
      </w:r>
    </w:p>
    <w:p w:rsidR="00017143" w:rsidRPr="00376353" w:rsidRDefault="00017143" w:rsidP="00772F7D">
      <w:pPr>
        <w:pStyle w:val="afd"/>
        <w:ind w:firstLine="708"/>
        <w:jc w:val="both"/>
        <w:rPr>
          <w:rFonts w:ascii="Times New Roman" w:hAnsi="Times New Roman"/>
          <w:sz w:val="24"/>
          <w:szCs w:val="24"/>
        </w:rPr>
      </w:pPr>
      <w:r w:rsidRPr="00376353">
        <w:rPr>
          <w:rFonts w:ascii="Times New Roman" w:hAnsi="Times New Roman"/>
          <w:sz w:val="24"/>
          <w:szCs w:val="24"/>
        </w:rPr>
        <w:t xml:space="preserve">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Цельюзанятий поадаптивной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017143" w:rsidRPr="00376353" w:rsidRDefault="00017143" w:rsidP="00772F7D">
      <w:pPr>
        <w:pStyle w:val="afd"/>
        <w:ind w:firstLine="708"/>
        <w:jc w:val="both"/>
        <w:rPr>
          <w:rFonts w:ascii="Times New Roman" w:hAnsi="Times New Roman"/>
          <w:sz w:val="24"/>
          <w:szCs w:val="24"/>
        </w:rPr>
      </w:pPr>
      <w:r w:rsidRPr="00376353">
        <w:rPr>
          <w:rFonts w:ascii="Times New Roman" w:hAnsi="Times New Roman"/>
          <w:sz w:val="24"/>
          <w:szCs w:val="24"/>
        </w:rPr>
        <w:t>Программа по адаптивной физической культуре  включает 3 раздела:  «Коррекционные подвижные игры», «Лыжная подготовка», «Физическая подготовка».</w:t>
      </w:r>
    </w:p>
    <w:p w:rsidR="00017143" w:rsidRPr="00376353" w:rsidRDefault="00017143" w:rsidP="00772F7D">
      <w:pPr>
        <w:pStyle w:val="afd"/>
        <w:ind w:firstLine="708"/>
        <w:jc w:val="both"/>
        <w:rPr>
          <w:rFonts w:ascii="Times New Roman" w:hAnsi="Times New Roman"/>
          <w:sz w:val="24"/>
          <w:szCs w:val="24"/>
        </w:rPr>
      </w:pPr>
      <w:r w:rsidRPr="00376353">
        <w:rPr>
          <w:rFonts w:ascii="Times New Roman" w:hAnsi="Times New Roman"/>
          <w:sz w:val="24"/>
          <w:szCs w:val="24"/>
        </w:rPr>
        <w:t xml:space="preserve">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4909B7">
        <w:rPr>
          <w:rFonts w:ascii="Times New Roman" w:hAnsi="Times New Roman"/>
          <w:iCs/>
          <w:sz w:val="24"/>
          <w:szCs w:val="24"/>
        </w:rPr>
        <w:t>общеразвивающие</w:t>
      </w:r>
      <w:r w:rsidRPr="00376353">
        <w:rPr>
          <w:rFonts w:ascii="Times New Roman" w:hAnsi="Times New Roman"/>
          <w:iCs/>
          <w:sz w:val="24"/>
          <w:szCs w:val="24"/>
        </w:rPr>
        <w:t xml:space="preserve"> и корригирующие упражнения. </w:t>
      </w:r>
    </w:p>
    <w:p w:rsidR="00017143" w:rsidRDefault="00017143" w:rsidP="00772F7D">
      <w:pPr>
        <w:pStyle w:val="afd"/>
        <w:ind w:firstLine="708"/>
        <w:jc w:val="both"/>
        <w:rPr>
          <w:rFonts w:ascii="Times New Roman" w:hAnsi="Times New Roman"/>
          <w:sz w:val="24"/>
          <w:szCs w:val="24"/>
          <w:lang w:eastAsia="ru-RU"/>
        </w:rPr>
      </w:pPr>
      <w:r w:rsidRPr="00376353">
        <w:rPr>
          <w:rFonts w:ascii="Times New Roman" w:hAnsi="Times New Roman"/>
          <w:sz w:val="24"/>
          <w:szCs w:val="24"/>
        </w:rPr>
        <w:t xml:space="preserve">В учебном плане предмет представлен с 1 по 9 год обучения. Материально-техническое </w:t>
      </w:r>
      <w:r w:rsidRPr="00376353">
        <w:rPr>
          <w:rFonts w:ascii="Times New Roman" w:hAnsi="Times New Roman"/>
          <w:bCs/>
          <w:sz w:val="24"/>
          <w:szCs w:val="24"/>
        </w:rPr>
        <w:t xml:space="preserve">оснащение учебного предмета предусматривает </w:t>
      </w:r>
      <w:r w:rsidRPr="00376353">
        <w:rPr>
          <w:rFonts w:ascii="Times New Roman" w:hAnsi="Times New Roman"/>
          <w:sz w:val="24"/>
          <w:szCs w:val="24"/>
        </w:rPr>
        <w:t>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w:t>
      </w:r>
      <w:r w:rsidR="009D2888">
        <w:rPr>
          <w:rFonts w:ascii="Times New Roman" w:hAnsi="Times New Roman"/>
          <w:sz w:val="24"/>
          <w:szCs w:val="24"/>
        </w:rPr>
        <w:t>я</w:t>
      </w:r>
      <w:r w:rsidRPr="00376353">
        <w:rPr>
          <w:rFonts w:ascii="Times New Roman" w:hAnsi="Times New Roman"/>
          <w:sz w:val="24"/>
          <w:szCs w:val="24"/>
        </w:rPr>
        <w:t xml:space="preserve"> инвентарь для подвижных и спортивных игр и др. Материально-техническое оснащение учебного предмета </w:t>
      </w:r>
      <w:r w:rsidRPr="00376353">
        <w:rPr>
          <w:rFonts w:ascii="Times New Roman" w:hAnsi="Times New Roman"/>
          <w:bCs/>
          <w:sz w:val="24"/>
          <w:szCs w:val="24"/>
        </w:rPr>
        <w:t xml:space="preserve">«Адаптивная физкультура» </w:t>
      </w:r>
      <w:r w:rsidR="00873CBA">
        <w:rPr>
          <w:rFonts w:ascii="Times New Roman" w:hAnsi="Times New Roman"/>
          <w:sz w:val="24"/>
          <w:szCs w:val="24"/>
        </w:rPr>
        <w:t>включает:</w:t>
      </w:r>
      <w:r w:rsidRPr="00376353">
        <w:rPr>
          <w:rFonts w:ascii="Times New Roman" w:hAnsi="Times New Roman"/>
          <w:sz w:val="24"/>
          <w:szCs w:val="24"/>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w:t>
      </w:r>
      <w:r w:rsidR="00E81F54">
        <w:rPr>
          <w:rFonts w:ascii="Times New Roman" w:hAnsi="Times New Roman"/>
          <w:sz w:val="24"/>
          <w:szCs w:val="24"/>
          <w:lang w:eastAsia="ru-RU"/>
        </w:rPr>
        <w:t xml:space="preserve"> бадминтон, лыжи, лыжные палки.</w:t>
      </w:r>
    </w:p>
    <w:p w:rsidR="00E81F54" w:rsidRPr="00376353" w:rsidRDefault="00E81F54" w:rsidP="00772F7D">
      <w:pPr>
        <w:pStyle w:val="afd"/>
        <w:ind w:firstLine="708"/>
        <w:jc w:val="both"/>
        <w:rPr>
          <w:rFonts w:ascii="Times New Roman" w:hAnsi="Times New Roman"/>
          <w:sz w:val="24"/>
          <w:szCs w:val="24"/>
        </w:rPr>
      </w:pPr>
    </w:p>
    <w:p w:rsidR="00017143" w:rsidRPr="00376353" w:rsidRDefault="00017143" w:rsidP="00772F7D">
      <w:pPr>
        <w:pStyle w:val="afd"/>
        <w:jc w:val="both"/>
        <w:rPr>
          <w:rFonts w:ascii="Times New Roman" w:hAnsi="Times New Roman"/>
          <w:b/>
          <w:sz w:val="24"/>
          <w:szCs w:val="24"/>
        </w:rPr>
      </w:pPr>
      <w:r w:rsidRPr="00376353">
        <w:rPr>
          <w:rFonts w:ascii="Times New Roman" w:hAnsi="Times New Roman"/>
          <w:b/>
          <w:sz w:val="24"/>
          <w:szCs w:val="24"/>
        </w:rPr>
        <w:t>Примерное содержание предмета</w:t>
      </w:r>
    </w:p>
    <w:p w:rsidR="00017143" w:rsidRPr="00376353" w:rsidRDefault="00E81F54" w:rsidP="00772F7D">
      <w:pPr>
        <w:pStyle w:val="afd"/>
        <w:jc w:val="both"/>
        <w:rPr>
          <w:rFonts w:ascii="Times New Roman" w:hAnsi="Times New Roman"/>
          <w:b/>
          <w:i/>
          <w:sz w:val="24"/>
          <w:szCs w:val="24"/>
        </w:rPr>
      </w:pPr>
      <w:r>
        <w:rPr>
          <w:rFonts w:ascii="Times New Roman" w:hAnsi="Times New Roman"/>
          <w:b/>
          <w:i/>
          <w:sz w:val="24"/>
          <w:szCs w:val="24"/>
        </w:rPr>
        <w:t>Коррекционные подвижные игры</w:t>
      </w:r>
    </w:p>
    <w:p w:rsidR="00017143" w:rsidRPr="00376353" w:rsidRDefault="00017143" w:rsidP="00772F7D">
      <w:pPr>
        <w:spacing w:line="240" w:lineRule="auto"/>
        <w:ind w:firstLine="708"/>
        <w:jc w:val="both"/>
        <w:rPr>
          <w:rFonts w:ascii="Times New Roman" w:hAnsi="Times New Roman" w:cs="Times New Roman"/>
          <w:sz w:val="24"/>
          <w:szCs w:val="24"/>
        </w:rPr>
      </w:pPr>
      <w:r w:rsidRPr="00376353">
        <w:rPr>
          <w:rFonts w:ascii="Times New Roman" w:hAnsi="Times New Roman" w:cs="Times New Roman"/>
          <w:i/>
          <w:sz w:val="24"/>
          <w:szCs w:val="24"/>
        </w:rPr>
        <w:t>Элементы спортивных игр и спортивных упражнений</w:t>
      </w:r>
      <w:r w:rsidRPr="00376353">
        <w:rPr>
          <w:rFonts w:ascii="Times New Roman" w:hAnsi="Times New Roman" w:cs="Times New Roman"/>
          <w:sz w:val="24"/>
          <w:szCs w:val="24"/>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376353">
        <w:rPr>
          <w:rFonts w:ascii="Times New Roman" w:hAnsi="Times New Roman" w:cs="Times New Roman"/>
          <w:i/>
          <w:sz w:val="24"/>
          <w:szCs w:val="24"/>
        </w:rPr>
        <w:t>Подвижные игры.</w:t>
      </w:r>
      <w:r w:rsidRPr="00376353">
        <w:rPr>
          <w:rFonts w:ascii="Times New Roman" w:hAnsi="Times New Roman" w:cs="Times New Roman"/>
          <w:sz w:val="24"/>
          <w:szCs w:val="24"/>
        </w:rPr>
        <w:t xml:space="preserve">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376353">
        <w:rPr>
          <w:rFonts w:ascii="Times New Roman" w:hAnsi="Times New Roman" w:cs="Times New Roman"/>
          <w:b/>
          <w:sz w:val="24"/>
          <w:szCs w:val="24"/>
        </w:rPr>
        <w:t xml:space="preserve">. </w:t>
      </w:r>
      <w:r w:rsidRPr="00376353">
        <w:rPr>
          <w:rFonts w:ascii="Times New Roman" w:hAnsi="Times New Roman" w:cs="Times New Roman"/>
          <w:sz w:val="24"/>
          <w:szCs w:val="24"/>
        </w:rPr>
        <w:t>Соблюдение последовательности действий в игре-эстафете «Собери пирамидку»: бег к пирамидке, надевание кольца</w:t>
      </w:r>
      <w:r w:rsidRPr="00376353">
        <w:rPr>
          <w:rFonts w:ascii="Times New Roman" w:hAnsi="Times New Roman" w:cs="Times New Roman"/>
          <w:b/>
          <w:sz w:val="24"/>
          <w:szCs w:val="24"/>
        </w:rPr>
        <w:t xml:space="preserve">, </w:t>
      </w:r>
      <w:r w:rsidRPr="00376353">
        <w:rPr>
          <w:rFonts w:ascii="Times New Roman" w:hAnsi="Times New Roman" w:cs="Times New Roman"/>
          <w:sz w:val="24"/>
          <w:szCs w:val="24"/>
        </w:rPr>
        <w:t>бег в обратную сторону, передача эстафеты. Соблюдение правил игры «Бросай-ка». Соблюдение правил игры «Быстрые санки»</w:t>
      </w:r>
      <w:r w:rsidRPr="00376353">
        <w:rPr>
          <w:rFonts w:ascii="Times New Roman" w:hAnsi="Times New Roman" w:cs="Times New Roman"/>
          <w:b/>
          <w:sz w:val="24"/>
          <w:szCs w:val="24"/>
        </w:rPr>
        <w:t xml:space="preserve">. </w:t>
      </w:r>
      <w:r w:rsidRPr="00376353">
        <w:rPr>
          <w:rFonts w:ascii="Times New Roman" w:hAnsi="Times New Roman" w:cs="Times New Roman"/>
          <w:sz w:val="24"/>
          <w:szCs w:val="24"/>
        </w:rPr>
        <w:t>Соблюдение последовательности действий в игре-эстафете «Строим дом»</w:t>
      </w:r>
    </w:p>
    <w:p w:rsidR="00017143" w:rsidRPr="00376353" w:rsidRDefault="00E81F54" w:rsidP="00772F7D">
      <w:pPr>
        <w:pStyle w:val="afd"/>
        <w:jc w:val="both"/>
        <w:rPr>
          <w:rFonts w:ascii="Times New Roman" w:hAnsi="Times New Roman"/>
          <w:b/>
          <w:i/>
          <w:sz w:val="24"/>
          <w:szCs w:val="24"/>
        </w:rPr>
      </w:pPr>
      <w:r>
        <w:rPr>
          <w:rFonts w:ascii="Times New Roman" w:hAnsi="Times New Roman"/>
          <w:b/>
          <w:i/>
          <w:sz w:val="24"/>
          <w:szCs w:val="24"/>
        </w:rPr>
        <w:t>Лыжная подготовка</w:t>
      </w:r>
    </w:p>
    <w:p w:rsidR="00017143" w:rsidRPr="00376353" w:rsidRDefault="00017143" w:rsidP="00772F7D">
      <w:pPr>
        <w:pStyle w:val="afd"/>
        <w:ind w:firstLine="708"/>
        <w:jc w:val="both"/>
        <w:rPr>
          <w:rFonts w:ascii="Times New Roman" w:hAnsi="Times New Roman"/>
          <w:sz w:val="24"/>
          <w:szCs w:val="24"/>
        </w:rPr>
      </w:pPr>
      <w:r w:rsidRPr="00376353">
        <w:rPr>
          <w:rFonts w:ascii="Times New Roman" w:hAnsi="Times New Roman"/>
          <w:sz w:val="24"/>
          <w:szCs w:val="24"/>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017143" w:rsidRPr="00376353" w:rsidRDefault="00017143" w:rsidP="00772F7D">
      <w:pPr>
        <w:spacing w:line="240" w:lineRule="auto"/>
        <w:ind w:firstLine="708"/>
        <w:jc w:val="both"/>
        <w:rPr>
          <w:rFonts w:ascii="Times New Roman" w:hAnsi="Times New Roman" w:cs="Times New Roman"/>
          <w:sz w:val="24"/>
          <w:szCs w:val="24"/>
        </w:rPr>
      </w:pPr>
      <w:r w:rsidRPr="00376353">
        <w:rPr>
          <w:rFonts w:ascii="Times New Roman" w:hAnsi="Times New Roman" w:cs="Times New Roman"/>
          <w:sz w:val="24"/>
          <w:szCs w:val="24"/>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017143" w:rsidRPr="00376353" w:rsidRDefault="00E81F54" w:rsidP="00772F7D">
      <w:pPr>
        <w:pStyle w:val="afd"/>
        <w:ind w:firstLine="708"/>
        <w:jc w:val="both"/>
        <w:rPr>
          <w:rFonts w:ascii="Times New Roman" w:hAnsi="Times New Roman"/>
          <w:b/>
          <w:i/>
          <w:sz w:val="24"/>
          <w:szCs w:val="24"/>
        </w:rPr>
      </w:pPr>
      <w:r>
        <w:rPr>
          <w:rFonts w:ascii="Times New Roman" w:hAnsi="Times New Roman"/>
          <w:b/>
          <w:i/>
          <w:sz w:val="24"/>
          <w:szCs w:val="24"/>
        </w:rPr>
        <w:t>Физическая подготовка</w:t>
      </w:r>
    </w:p>
    <w:p w:rsidR="00017143" w:rsidRPr="00376353" w:rsidRDefault="00017143" w:rsidP="00772F7D">
      <w:pPr>
        <w:pStyle w:val="aff1"/>
        <w:spacing w:line="240" w:lineRule="auto"/>
        <w:ind w:left="0" w:firstLine="708"/>
        <w:jc w:val="both"/>
        <w:rPr>
          <w:rFonts w:ascii="Times New Roman" w:hAnsi="Times New Roman"/>
          <w:spacing w:val="-2"/>
          <w:sz w:val="24"/>
          <w:szCs w:val="24"/>
        </w:rPr>
      </w:pPr>
      <w:r w:rsidRPr="00376353">
        <w:rPr>
          <w:rFonts w:ascii="Times New Roman" w:hAnsi="Times New Roman"/>
          <w:i/>
          <w:iCs/>
          <w:sz w:val="24"/>
          <w:szCs w:val="24"/>
        </w:rPr>
        <w:t xml:space="preserve">Построения и перестроения. </w:t>
      </w:r>
      <w:r w:rsidRPr="00376353">
        <w:rPr>
          <w:rFonts w:ascii="Times New Roman" w:hAnsi="Times New Roman"/>
          <w:iCs/>
          <w:sz w:val="24"/>
          <w:szCs w:val="24"/>
        </w:rPr>
        <w:t>П</w:t>
      </w:r>
      <w:r w:rsidRPr="00376353">
        <w:rPr>
          <w:rFonts w:ascii="Times New Roman" w:hAnsi="Times New Roman"/>
          <w:sz w:val="24"/>
          <w:szCs w:val="24"/>
        </w:rPr>
        <w:t xml:space="preserve">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376353">
        <w:rPr>
          <w:rFonts w:ascii="Times New Roman" w:hAnsi="Times New Roman"/>
          <w:spacing w:val="-2"/>
          <w:sz w:val="24"/>
          <w:szCs w:val="24"/>
        </w:rPr>
        <w:t xml:space="preserve">в колонне. </w:t>
      </w:r>
    </w:p>
    <w:p w:rsidR="00017143" w:rsidRPr="00376353" w:rsidRDefault="00017143" w:rsidP="00772F7D">
      <w:pPr>
        <w:pStyle w:val="aff1"/>
        <w:spacing w:line="240" w:lineRule="auto"/>
        <w:ind w:left="0" w:firstLine="708"/>
        <w:jc w:val="both"/>
        <w:rPr>
          <w:rFonts w:ascii="Times New Roman" w:hAnsi="Times New Roman"/>
          <w:sz w:val="24"/>
          <w:szCs w:val="24"/>
        </w:rPr>
      </w:pPr>
      <w:r w:rsidRPr="00376353">
        <w:rPr>
          <w:rFonts w:ascii="Times New Roman" w:hAnsi="Times New Roman"/>
          <w:i/>
          <w:iCs/>
          <w:sz w:val="24"/>
          <w:szCs w:val="24"/>
        </w:rPr>
        <w:t>Общеразвивающие и корригирующие упражнения.</w:t>
      </w:r>
      <w:r w:rsidR="00CB5CFF">
        <w:rPr>
          <w:rFonts w:ascii="Times New Roman" w:hAnsi="Times New Roman"/>
          <w:i/>
          <w:iCs/>
          <w:sz w:val="24"/>
          <w:szCs w:val="24"/>
        </w:rPr>
        <w:t xml:space="preserve"> </w:t>
      </w:r>
      <w:r w:rsidRPr="00376353">
        <w:rPr>
          <w:rFonts w:ascii="Times New Roman" w:hAnsi="Times New Roman"/>
          <w:iCs/>
          <w:sz w:val="24"/>
          <w:szCs w:val="24"/>
        </w:rPr>
        <w:t xml:space="preserve">Дыхательные упражнения: </w:t>
      </w:r>
      <w:r w:rsidRPr="00376353">
        <w:rPr>
          <w:rFonts w:ascii="Times New Roman" w:hAnsi="Times New Roman"/>
          <w:spacing w:val="-2"/>
          <w:sz w:val="24"/>
          <w:szCs w:val="24"/>
        </w:rPr>
        <w:t>произвольный вдох (выдох) через рот (нос), произвольный вдох через нос (рот), выдох через рот</w:t>
      </w:r>
      <w:r w:rsidRPr="00376353">
        <w:rPr>
          <w:rFonts w:ascii="Times New Roman" w:hAnsi="Times New Roman"/>
          <w:spacing w:val="-10"/>
          <w:sz w:val="24"/>
          <w:szCs w:val="24"/>
        </w:rPr>
        <w:t>(нос).</w:t>
      </w:r>
      <w:r w:rsidRPr="00376353">
        <w:rPr>
          <w:rFonts w:ascii="Times New Roman" w:hAnsi="Times New Roman"/>
          <w:sz w:val="24"/>
          <w:szCs w:val="24"/>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376353">
        <w:rPr>
          <w:rFonts w:ascii="Times New Roman" w:hAnsi="Times New Roman"/>
          <w:spacing w:val="-10"/>
          <w:sz w:val="24"/>
          <w:szCs w:val="24"/>
        </w:rPr>
        <w:t>К</w:t>
      </w:r>
      <w:r w:rsidRPr="00376353">
        <w:rPr>
          <w:rFonts w:ascii="Times New Roman" w:hAnsi="Times New Roman"/>
          <w:sz w:val="24"/>
          <w:szCs w:val="24"/>
        </w:rPr>
        <w:t xml:space="preserve">руговые движения кистью. Сгибание фаланг пальцев. Одновременные (поочередные) движения руками </w:t>
      </w:r>
      <w:r w:rsidRPr="00376353">
        <w:rPr>
          <w:rFonts w:ascii="Times New Roman" w:hAnsi="Times New Roman"/>
          <w:spacing w:val="-3"/>
          <w:sz w:val="24"/>
          <w:szCs w:val="24"/>
        </w:rPr>
        <w:t>в исхо</w:t>
      </w:r>
      <w:r w:rsidRPr="00376353">
        <w:rPr>
          <w:rFonts w:ascii="Times New Roman" w:hAnsi="Times New Roman"/>
          <w:spacing w:val="-1"/>
          <w:sz w:val="24"/>
          <w:szCs w:val="24"/>
        </w:rPr>
        <w:t xml:space="preserve">дных положениях «стоя», «сидя», «лежа» (на боку, на </w:t>
      </w:r>
      <w:r w:rsidRPr="00376353">
        <w:rPr>
          <w:rFonts w:ascii="Times New Roman" w:hAnsi="Times New Roman"/>
          <w:spacing w:val="-3"/>
          <w:sz w:val="24"/>
          <w:szCs w:val="24"/>
        </w:rPr>
        <w:t>спине, на животе): вперед, назад, в стороны, вверх, вниз, круговые движения.</w:t>
      </w:r>
      <w:r w:rsidRPr="00376353">
        <w:rPr>
          <w:rFonts w:ascii="Times New Roman" w:hAnsi="Times New Roman"/>
          <w:sz w:val="24"/>
          <w:szCs w:val="24"/>
        </w:rPr>
        <w:t xml:space="preserve">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017143" w:rsidRPr="00376353" w:rsidRDefault="00017143" w:rsidP="00772F7D">
      <w:pPr>
        <w:pStyle w:val="aff1"/>
        <w:spacing w:line="240" w:lineRule="auto"/>
        <w:ind w:left="0" w:firstLine="708"/>
        <w:jc w:val="both"/>
        <w:rPr>
          <w:rFonts w:ascii="Times New Roman" w:hAnsi="Times New Roman"/>
          <w:sz w:val="24"/>
          <w:szCs w:val="24"/>
        </w:rPr>
      </w:pPr>
      <w:r w:rsidRPr="00376353">
        <w:rPr>
          <w:rFonts w:ascii="Times New Roman" w:hAnsi="Times New Roman"/>
          <w:sz w:val="24"/>
          <w:szCs w:val="24"/>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376353">
        <w:rPr>
          <w:rFonts w:ascii="Times New Roman" w:hAnsi="Times New Roman"/>
          <w:spacing w:val="-10"/>
          <w:sz w:val="24"/>
          <w:szCs w:val="24"/>
        </w:rPr>
        <w:t>П</w:t>
      </w:r>
      <w:r w:rsidRPr="00376353">
        <w:rPr>
          <w:rFonts w:ascii="Times New Roman" w:hAnsi="Times New Roman"/>
          <w:sz w:val="24"/>
          <w:szCs w:val="24"/>
        </w:rPr>
        <w:t>риседание. Ползание на четвереньках. Поочередные (одновременные) движения ногами: поднимание (отведение) прямых (согнутых) ног, круговые движения.</w:t>
      </w:r>
      <w:r w:rsidR="00CB5CFF">
        <w:rPr>
          <w:rFonts w:ascii="Times New Roman" w:hAnsi="Times New Roman"/>
          <w:sz w:val="24"/>
          <w:szCs w:val="24"/>
        </w:rPr>
        <w:t xml:space="preserve"> </w:t>
      </w:r>
      <w:r w:rsidRPr="00376353">
        <w:rPr>
          <w:rFonts w:ascii="Times New Roman" w:hAnsi="Times New Roman"/>
          <w:sz w:val="24"/>
          <w:szCs w:val="24"/>
        </w:rPr>
        <w:t xml:space="preserve">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017143" w:rsidRPr="00376353" w:rsidRDefault="00017143" w:rsidP="00772F7D">
      <w:pPr>
        <w:pStyle w:val="aff1"/>
        <w:spacing w:line="240" w:lineRule="auto"/>
        <w:ind w:left="0" w:firstLine="708"/>
        <w:jc w:val="both"/>
        <w:rPr>
          <w:rFonts w:ascii="Times New Roman" w:hAnsi="Times New Roman"/>
          <w:sz w:val="24"/>
          <w:szCs w:val="24"/>
        </w:rPr>
      </w:pPr>
      <w:r w:rsidRPr="00376353">
        <w:rPr>
          <w:rFonts w:ascii="Times New Roman" w:hAnsi="Times New Roman"/>
          <w:sz w:val="24"/>
          <w:szCs w:val="24"/>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00CB5CFF">
        <w:rPr>
          <w:rFonts w:ascii="Times New Roman" w:hAnsi="Times New Roman"/>
          <w:sz w:val="24"/>
          <w:szCs w:val="24"/>
        </w:rPr>
        <w:t xml:space="preserve"> </w:t>
      </w:r>
      <w:r w:rsidRPr="00376353">
        <w:rPr>
          <w:rFonts w:ascii="Times New Roman" w:hAnsi="Times New Roman"/>
          <w:sz w:val="24"/>
          <w:szCs w:val="24"/>
        </w:rPr>
        <w:t xml:space="preserve">положение, поочередное поднимание ног вперед, отведение в стороны. Отход от стены с сохранением правильной осанки. </w:t>
      </w:r>
    </w:p>
    <w:p w:rsidR="00017143" w:rsidRPr="00376353" w:rsidRDefault="00017143" w:rsidP="00772F7D">
      <w:pPr>
        <w:pStyle w:val="aff1"/>
        <w:spacing w:line="240" w:lineRule="auto"/>
        <w:ind w:left="0" w:firstLine="708"/>
        <w:jc w:val="both"/>
        <w:rPr>
          <w:rFonts w:ascii="Times New Roman" w:hAnsi="Times New Roman"/>
          <w:sz w:val="24"/>
          <w:szCs w:val="24"/>
        </w:rPr>
      </w:pPr>
      <w:r w:rsidRPr="00376353">
        <w:rPr>
          <w:rFonts w:ascii="Times New Roman" w:hAnsi="Times New Roman"/>
          <w:i/>
          <w:sz w:val="24"/>
          <w:szCs w:val="24"/>
        </w:rPr>
        <w:t>Ходьба и бег</w:t>
      </w:r>
      <w:r w:rsidRPr="00376353">
        <w:rPr>
          <w:rFonts w:ascii="Times New Roman" w:hAnsi="Times New Roman"/>
          <w:sz w:val="24"/>
          <w:szCs w:val="24"/>
        </w:rPr>
        <w:t>. Ходьба с удержанием рук за спиной (на поясе, на голове, в стороны). Движения руками при ходьбе</w:t>
      </w:r>
      <w:r w:rsidRPr="00376353">
        <w:rPr>
          <w:rFonts w:ascii="Times New Roman" w:hAnsi="Times New Roman"/>
          <w:spacing w:val="-6"/>
          <w:sz w:val="24"/>
          <w:szCs w:val="24"/>
        </w:rPr>
        <w:t xml:space="preserve">: взмахи, вращения, отведение рук назад, в стороны, подъем вверх. Ходьба </w:t>
      </w:r>
      <w:r w:rsidRPr="00376353">
        <w:rPr>
          <w:rFonts w:ascii="Times New Roman" w:hAnsi="Times New Roman"/>
          <w:sz w:val="24"/>
          <w:szCs w:val="24"/>
        </w:rPr>
        <w:t xml:space="preserve">ровным шагом, на носках, пятках, высоко поднимая бедро, захлестывая голень, приставным шагом, широким шагом, в полуприседе, приседе. </w:t>
      </w:r>
      <w:r w:rsidRPr="00376353">
        <w:rPr>
          <w:rFonts w:ascii="Times New Roman" w:hAnsi="Times New Roman"/>
          <w:spacing w:val="-10"/>
          <w:sz w:val="24"/>
          <w:szCs w:val="24"/>
        </w:rPr>
        <w:t>Х</w:t>
      </w:r>
      <w:r w:rsidRPr="00376353">
        <w:rPr>
          <w:rFonts w:ascii="Times New Roman" w:hAnsi="Times New Roman"/>
          <w:sz w:val="24"/>
          <w:szCs w:val="24"/>
        </w:rPr>
        <w:t xml:space="preserve">одьба в умеренном (медленном, быстром) темпе. Ходьба с изменением темпа, направления движения. </w:t>
      </w:r>
      <w:r w:rsidRPr="00376353">
        <w:rPr>
          <w:rFonts w:ascii="Times New Roman" w:hAnsi="Times New Roman"/>
          <w:spacing w:val="-10"/>
          <w:sz w:val="24"/>
          <w:szCs w:val="24"/>
        </w:rPr>
        <w:t>Бег</w:t>
      </w:r>
      <w:r w:rsidRPr="00376353">
        <w:rPr>
          <w:rFonts w:ascii="Times New Roman" w:hAnsi="Times New Roman"/>
          <w:sz w:val="24"/>
          <w:szCs w:val="24"/>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017143" w:rsidRPr="00376353" w:rsidRDefault="00017143" w:rsidP="00772F7D">
      <w:pPr>
        <w:pStyle w:val="aff1"/>
        <w:spacing w:line="240" w:lineRule="auto"/>
        <w:ind w:left="0" w:firstLine="708"/>
        <w:jc w:val="both"/>
        <w:rPr>
          <w:rFonts w:ascii="Times New Roman" w:hAnsi="Times New Roman"/>
          <w:sz w:val="24"/>
          <w:szCs w:val="24"/>
        </w:rPr>
      </w:pPr>
      <w:r w:rsidRPr="00376353">
        <w:rPr>
          <w:rFonts w:ascii="Times New Roman" w:hAnsi="Times New Roman"/>
          <w:i/>
          <w:sz w:val="24"/>
          <w:szCs w:val="24"/>
        </w:rPr>
        <w:t>Прыжки.</w:t>
      </w:r>
      <w:r w:rsidRPr="00376353">
        <w:rPr>
          <w:rFonts w:ascii="Times New Roman" w:hAnsi="Times New Roman"/>
          <w:sz w:val="24"/>
          <w:szCs w:val="24"/>
        </w:rPr>
        <w:t xml:space="preserve">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017143" w:rsidRPr="00376353" w:rsidRDefault="00017143" w:rsidP="00772F7D">
      <w:pPr>
        <w:pStyle w:val="aff1"/>
        <w:spacing w:line="240" w:lineRule="auto"/>
        <w:ind w:left="0" w:firstLine="708"/>
        <w:jc w:val="both"/>
        <w:rPr>
          <w:rFonts w:ascii="Times New Roman" w:hAnsi="Times New Roman"/>
          <w:spacing w:val="-10"/>
          <w:sz w:val="24"/>
          <w:szCs w:val="24"/>
        </w:rPr>
      </w:pPr>
      <w:r w:rsidRPr="00376353">
        <w:rPr>
          <w:rFonts w:ascii="Times New Roman" w:hAnsi="Times New Roman"/>
          <w:i/>
          <w:sz w:val="24"/>
          <w:szCs w:val="24"/>
        </w:rPr>
        <w:t xml:space="preserve">Ползание, подлезание, лазание, перелезание. </w:t>
      </w:r>
      <w:r w:rsidRPr="00376353">
        <w:rPr>
          <w:rFonts w:ascii="Times New Roman" w:hAnsi="Times New Roman"/>
          <w:spacing w:val="-10"/>
          <w:sz w:val="24"/>
          <w:szCs w:val="24"/>
        </w:rPr>
        <w:t>Ползание на животе, на четвереньках. Подлезание под препятствия на животе, на четвереньках. Лазание</w:t>
      </w:r>
      <w:r w:rsidRPr="00376353">
        <w:rPr>
          <w:rFonts w:ascii="Times New Roman" w:hAnsi="Times New Roman"/>
          <w:sz w:val="24"/>
          <w:szCs w:val="24"/>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376353">
        <w:rPr>
          <w:rFonts w:ascii="Times New Roman" w:hAnsi="Times New Roman"/>
          <w:spacing w:val="-10"/>
          <w:sz w:val="24"/>
          <w:szCs w:val="24"/>
        </w:rPr>
        <w:t xml:space="preserve">ис на канате, рейке. Перелезание через препятствия. </w:t>
      </w:r>
    </w:p>
    <w:p w:rsidR="00017143" w:rsidRPr="00376353" w:rsidRDefault="00017143" w:rsidP="00772F7D">
      <w:pPr>
        <w:pStyle w:val="aff1"/>
        <w:spacing w:line="240" w:lineRule="auto"/>
        <w:ind w:left="0" w:firstLine="708"/>
        <w:jc w:val="both"/>
        <w:rPr>
          <w:rFonts w:ascii="Times New Roman" w:hAnsi="Times New Roman"/>
          <w:sz w:val="24"/>
          <w:szCs w:val="24"/>
        </w:rPr>
      </w:pPr>
      <w:r w:rsidRPr="00376353">
        <w:rPr>
          <w:rFonts w:ascii="Times New Roman" w:hAnsi="Times New Roman"/>
          <w:i/>
          <w:sz w:val="24"/>
          <w:szCs w:val="24"/>
        </w:rPr>
        <w:t>Броски, ловля, метание, передача предметов и перенос груза.</w:t>
      </w:r>
      <w:r w:rsidRPr="00376353">
        <w:rPr>
          <w:rFonts w:ascii="Times New Roman" w:hAnsi="Times New Roman"/>
          <w:sz w:val="24"/>
          <w:szCs w:val="24"/>
        </w:rPr>
        <w:t xml:space="preserve"> П</w:t>
      </w:r>
      <w:r w:rsidRPr="00376353">
        <w:rPr>
          <w:rFonts w:ascii="Times New Roman" w:hAnsi="Times New Roman"/>
          <w:spacing w:val="-10"/>
          <w:sz w:val="24"/>
          <w:szCs w:val="24"/>
        </w:rPr>
        <w:t>ередача предметов</w:t>
      </w:r>
      <w:r w:rsidRPr="00376353">
        <w:rPr>
          <w:rFonts w:ascii="Times New Roman" w:hAnsi="Times New Roman"/>
          <w:sz w:val="24"/>
          <w:szCs w:val="24"/>
        </w:rPr>
        <w:t xml:space="preserve"> в шеренге (по кругу, в колонне).</w:t>
      </w:r>
      <w:r w:rsidRPr="00376353">
        <w:rPr>
          <w:rFonts w:ascii="Times New Roman" w:hAnsi="Times New Roman"/>
          <w:spacing w:val="-10"/>
          <w:sz w:val="24"/>
          <w:szCs w:val="24"/>
        </w:rPr>
        <w:t xml:space="preserve"> Броски среднего (маленького) мяча двумя руками </w:t>
      </w:r>
      <w:r w:rsidRPr="00376353">
        <w:rPr>
          <w:rFonts w:ascii="Times New Roman" w:hAnsi="Times New Roman"/>
          <w:sz w:val="24"/>
          <w:szCs w:val="24"/>
        </w:rPr>
        <w:t xml:space="preserve">вверх (о пол, о стенку). </w:t>
      </w:r>
      <w:r w:rsidRPr="00376353">
        <w:rPr>
          <w:rFonts w:ascii="Times New Roman" w:hAnsi="Times New Roman"/>
          <w:spacing w:val="-10"/>
          <w:sz w:val="24"/>
          <w:szCs w:val="24"/>
        </w:rPr>
        <w:t xml:space="preserve">Ловля среднего (маленького) мяча </w:t>
      </w:r>
      <w:r w:rsidRPr="00376353">
        <w:rPr>
          <w:rFonts w:ascii="Times New Roman" w:hAnsi="Times New Roman"/>
          <w:sz w:val="24"/>
          <w:szCs w:val="24"/>
        </w:rPr>
        <w:t xml:space="preserve">одной (двумя) руками. Бросание мяча на дальность. Сбивание предметов большим (малым) мячом. Броски (ловля) мяча в ходьбе (беге). </w:t>
      </w:r>
      <w:r w:rsidRPr="00376353">
        <w:rPr>
          <w:rFonts w:ascii="Times New Roman" w:hAnsi="Times New Roman"/>
          <w:spacing w:val="-10"/>
          <w:sz w:val="24"/>
          <w:szCs w:val="24"/>
        </w:rPr>
        <w:t xml:space="preserve">Метание в цель (на дальность). Перенос груза. </w:t>
      </w:r>
    </w:p>
    <w:p w:rsidR="00017143" w:rsidRPr="00376353" w:rsidRDefault="00E81F54" w:rsidP="00772F7D">
      <w:pPr>
        <w:pStyle w:val="afd"/>
        <w:jc w:val="both"/>
        <w:rPr>
          <w:rFonts w:ascii="Times New Roman" w:hAnsi="Times New Roman"/>
          <w:b/>
          <w:sz w:val="24"/>
          <w:szCs w:val="24"/>
        </w:rPr>
      </w:pPr>
      <w:r w:rsidRPr="00376353">
        <w:rPr>
          <w:rFonts w:ascii="Times New Roman" w:hAnsi="Times New Roman"/>
          <w:b/>
          <w:sz w:val="24"/>
          <w:szCs w:val="24"/>
        </w:rPr>
        <w:t>Профильный труд</w:t>
      </w:r>
    </w:p>
    <w:p w:rsidR="00017143" w:rsidRPr="00376353" w:rsidRDefault="00E81F54" w:rsidP="00772F7D">
      <w:pPr>
        <w:pStyle w:val="afd"/>
        <w:jc w:val="both"/>
        <w:rPr>
          <w:rFonts w:ascii="Times New Roman" w:hAnsi="Times New Roman"/>
          <w:b/>
          <w:sz w:val="24"/>
          <w:szCs w:val="24"/>
        </w:rPr>
      </w:pPr>
      <w:r>
        <w:rPr>
          <w:rFonts w:ascii="Times New Roman" w:hAnsi="Times New Roman"/>
          <w:b/>
          <w:sz w:val="24"/>
          <w:szCs w:val="24"/>
        </w:rPr>
        <w:t>Пояснительная записка</w:t>
      </w:r>
    </w:p>
    <w:p w:rsidR="00017143" w:rsidRPr="00376353" w:rsidRDefault="00017143" w:rsidP="00772F7D">
      <w:pPr>
        <w:pStyle w:val="afd"/>
        <w:ind w:firstLine="708"/>
        <w:jc w:val="both"/>
        <w:rPr>
          <w:rFonts w:ascii="Times New Roman" w:hAnsi="Times New Roman"/>
          <w:sz w:val="24"/>
          <w:szCs w:val="24"/>
        </w:rPr>
      </w:pPr>
      <w:r w:rsidRPr="00376353">
        <w:rPr>
          <w:rFonts w:ascii="Times New Roman" w:hAnsi="Times New Roman"/>
          <w:sz w:val="24"/>
          <w:szCs w:val="24"/>
        </w:rPr>
        <w:t>Целью</w:t>
      </w:r>
      <w:r w:rsidR="00CB5CFF">
        <w:rPr>
          <w:rFonts w:ascii="Times New Roman" w:hAnsi="Times New Roman"/>
          <w:sz w:val="24"/>
          <w:szCs w:val="24"/>
        </w:rPr>
        <w:t xml:space="preserve"> </w:t>
      </w:r>
      <w:r w:rsidRPr="00376353">
        <w:rPr>
          <w:rFonts w:ascii="Times New Roman" w:hAnsi="Times New Roman"/>
          <w:sz w:val="24"/>
          <w:szCs w:val="24"/>
        </w:rPr>
        <w:t>трудового обучения</w:t>
      </w:r>
      <w:r w:rsidR="00CB5CFF">
        <w:rPr>
          <w:rFonts w:ascii="Times New Roman" w:hAnsi="Times New Roman"/>
          <w:sz w:val="24"/>
          <w:szCs w:val="24"/>
        </w:rPr>
        <w:t xml:space="preserve"> </w:t>
      </w:r>
      <w:r w:rsidRPr="00376353">
        <w:rPr>
          <w:rFonts w:ascii="Times New Roman" w:hAnsi="Times New Roman"/>
          <w:sz w:val="24"/>
          <w:szCs w:val="24"/>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376353">
        <w:rPr>
          <w:rFonts w:ascii="Times New Roman" w:hAnsi="Times New Roman"/>
          <w:bCs/>
          <w:sz w:val="24"/>
          <w:szCs w:val="24"/>
        </w:rPr>
        <w:t>Основные задачи:</w:t>
      </w:r>
      <w:r w:rsidRPr="00376353">
        <w:rPr>
          <w:rFonts w:ascii="Times New Roman" w:hAnsi="Times New Roman"/>
          <w:sz w:val="24"/>
          <w:szCs w:val="24"/>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017143" w:rsidRPr="00376353" w:rsidRDefault="00017143" w:rsidP="00772F7D">
      <w:pPr>
        <w:pStyle w:val="afd"/>
        <w:jc w:val="both"/>
        <w:rPr>
          <w:rFonts w:ascii="Times New Roman" w:hAnsi="Times New Roman"/>
          <w:sz w:val="24"/>
          <w:szCs w:val="24"/>
        </w:rPr>
      </w:pPr>
      <w:r w:rsidRPr="00376353">
        <w:rPr>
          <w:rFonts w:ascii="Times New Roman" w:hAnsi="Times New Roman"/>
          <w:sz w:val="24"/>
          <w:szCs w:val="24"/>
        </w:rPr>
        <w:tab/>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w:t>
      </w:r>
      <w:r w:rsidRPr="00376353">
        <w:rPr>
          <w:rFonts w:ascii="Times New Roman" w:hAnsi="Times New Roman"/>
          <w:bCs/>
          <w:sz w:val="24"/>
          <w:szCs w:val="24"/>
        </w:rPr>
        <w:t xml:space="preserve">формирование </w:t>
      </w:r>
      <w:r w:rsidRPr="00376353">
        <w:rPr>
          <w:rFonts w:ascii="Times New Roman" w:hAnsi="Times New Roman"/>
          <w:sz w:val="24"/>
          <w:szCs w:val="24"/>
        </w:rPr>
        <w:t xml:space="preserve">мотивации </w:t>
      </w:r>
      <w:r w:rsidRPr="00376353">
        <w:rPr>
          <w:rFonts w:ascii="Times New Roman" w:hAnsi="Times New Roman"/>
          <w:bCs/>
          <w:sz w:val="24"/>
          <w:szCs w:val="24"/>
        </w:rPr>
        <w:t>трудовой</w:t>
      </w:r>
      <w:r w:rsidR="00CB5CFF">
        <w:rPr>
          <w:rFonts w:ascii="Times New Roman" w:hAnsi="Times New Roman"/>
          <w:bCs/>
          <w:sz w:val="24"/>
          <w:szCs w:val="24"/>
        </w:rPr>
        <w:t xml:space="preserve"> </w:t>
      </w:r>
      <w:r w:rsidRPr="00376353">
        <w:rPr>
          <w:rFonts w:ascii="Times New Roman" w:hAnsi="Times New Roman"/>
          <w:bCs/>
          <w:sz w:val="24"/>
          <w:szCs w:val="24"/>
        </w:rPr>
        <w:t>деятельности</w:t>
      </w:r>
      <w:r w:rsidRPr="00376353">
        <w:rPr>
          <w:rFonts w:ascii="Times New Roman" w:hAnsi="Times New Roman"/>
          <w:sz w:val="24"/>
          <w:szCs w:val="24"/>
        </w:rPr>
        <w:t xml:space="preserve">,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017143" w:rsidRPr="00376353" w:rsidRDefault="00017143" w:rsidP="00772F7D">
      <w:pPr>
        <w:pStyle w:val="afd"/>
        <w:ind w:firstLine="708"/>
        <w:jc w:val="both"/>
        <w:rPr>
          <w:rFonts w:ascii="Times New Roman" w:hAnsi="Times New Roman"/>
          <w:sz w:val="24"/>
          <w:szCs w:val="24"/>
        </w:rPr>
      </w:pPr>
      <w:r w:rsidRPr="00376353">
        <w:rPr>
          <w:rFonts w:ascii="Times New Roman" w:hAnsi="Times New Roman"/>
          <w:sz w:val="24"/>
          <w:szCs w:val="24"/>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76353">
        <w:rPr>
          <w:rFonts w:ascii="Times New Roman" w:eastAsia="MS Gothic" w:hAnsi="Times New Roman"/>
          <w:sz w:val="24"/>
          <w:szCs w:val="24"/>
        </w:rPr>
        <w:t xml:space="preserve">создает эскиз изделия, </w:t>
      </w:r>
      <w:r w:rsidRPr="00376353">
        <w:rPr>
          <w:rFonts w:ascii="Times New Roman" w:hAnsi="Times New Roman"/>
          <w:sz w:val="24"/>
          <w:szCs w:val="24"/>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76353">
        <w:rPr>
          <w:rFonts w:ascii="Times New Roman" w:eastAsia="MS Gothic" w:hAnsi="Times New Roman"/>
          <w:sz w:val="24"/>
          <w:szCs w:val="24"/>
        </w:rPr>
        <w:t>соответствии с своими представлениями.</w:t>
      </w:r>
      <w:r w:rsidR="00CB5CFF">
        <w:rPr>
          <w:rFonts w:ascii="Times New Roman" w:eastAsia="MS Gothic" w:hAnsi="Times New Roman"/>
          <w:sz w:val="24"/>
          <w:szCs w:val="24"/>
        </w:rPr>
        <w:t xml:space="preserve"> </w:t>
      </w:r>
      <w:r w:rsidRPr="00376353">
        <w:rPr>
          <w:rFonts w:ascii="Times New Roman" w:hAnsi="Times New Roman"/>
          <w:sz w:val="24"/>
          <w:szCs w:val="24"/>
        </w:rPr>
        <w:t xml:space="preserve">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017143" w:rsidRPr="00376353" w:rsidRDefault="00017143" w:rsidP="00772F7D">
      <w:pPr>
        <w:pStyle w:val="afd"/>
        <w:ind w:firstLine="708"/>
        <w:jc w:val="both"/>
        <w:rPr>
          <w:rFonts w:ascii="Times New Roman" w:hAnsi="Times New Roman"/>
          <w:sz w:val="24"/>
          <w:szCs w:val="24"/>
        </w:rPr>
      </w:pPr>
      <w:r w:rsidRPr="00376353">
        <w:rPr>
          <w:rFonts w:ascii="Times New Roman" w:hAnsi="Times New Roman"/>
          <w:sz w:val="24"/>
          <w:szCs w:val="24"/>
        </w:rPr>
        <w:t xml:space="preserve">Программа по профильному труду представлена следующими разделами: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w:t>
      </w:r>
      <w:r w:rsidR="00117029" w:rsidRPr="00376353">
        <w:rPr>
          <w:rFonts w:ascii="Times New Roman" w:hAnsi="Times New Roman"/>
          <w:sz w:val="24"/>
          <w:szCs w:val="24"/>
        </w:rPr>
        <w:t>9</w:t>
      </w:r>
      <w:r w:rsidRPr="00376353">
        <w:rPr>
          <w:rFonts w:ascii="Times New Roman" w:hAnsi="Times New Roman"/>
          <w:sz w:val="24"/>
          <w:szCs w:val="24"/>
        </w:rPr>
        <w:t xml:space="preserve"> год обучения. </w:t>
      </w:r>
    </w:p>
    <w:p w:rsidR="00017143" w:rsidRPr="00376353" w:rsidRDefault="00017143" w:rsidP="00772F7D">
      <w:pPr>
        <w:pStyle w:val="afd"/>
        <w:ind w:firstLine="708"/>
        <w:jc w:val="both"/>
        <w:rPr>
          <w:rFonts w:ascii="Times New Roman" w:hAnsi="Times New Roman"/>
          <w:sz w:val="24"/>
          <w:szCs w:val="24"/>
        </w:rPr>
      </w:pPr>
      <w:r w:rsidRPr="00376353">
        <w:rPr>
          <w:rFonts w:ascii="Times New Roman" w:hAnsi="Times New Roman"/>
          <w:sz w:val="24"/>
          <w:szCs w:val="24"/>
        </w:rPr>
        <w:t xml:space="preserve">Материально-техническое обеспечение образовательной области и предметов по труду включает: </w:t>
      </w:r>
      <w:r w:rsidRPr="00376353">
        <w:rPr>
          <w:rFonts w:ascii="Times New Roman" w:hAnsi="Times New Roman"/>
          <w:sz w:val="24"/>
          <w:szCs w:val="24"/>
          <w:lang w:eastAsia="ru-RU"/>
        </w:rPr>
        <w:t xml:space="preserve">дидактический материал: </w:t>
      </w:r>
      <w:r w:rsidRPr="00376353">
        <w:rPr>
          <w:rFonts w:ascii="Times New Roman" w:hAnsi="Times New Roman"/>
          <w:sz w:val="24"/>
          <w:szCs w:val="24"/>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w:t>
      </w:r>
      <w:r w:rsidR="00E84FC0" w:rsidRPr="00376353">
        <w:rPr>
          <w:rFonts w:ascii="Times New Roman" w:hAnsi="Times New Roman"/>
          <w:sz w:val="24"/>
          <w:szCs w:val="24"/>
        </w:rPr>
        <w:t xml:space="preserve"> швейное дело, деревообработка</w:t>
      </w:r>
      <w:r w:rsidRPr="00376353">
        <w:rPr>
          <w:rFonts w:ascii="Times New Roman" w:hAnsi="Times New Roman"/>
          <w:sz w:val="24"/>
          <w:szCs w:val="24"/>
        </w:rPr>
        <w:t>, др. требуют наборов инструментов для обработки различных материалов</w:t>
      </w:r>
      <w:r w:rsidR="00CB5CFF">
        <w:rPr>
          <w:rFonts w:ascii="Times New Roman" w:hAnsi="Times New Roman"/>
          <w:sz w:val="24"/>
          <w:szCs w:val="24"/>
        </w:rPr>
        <w:t xml:space="preserve"> </w:t>
      </w:r>
      <w:r w:rsidRPr="00376353">
        <w:rPr>
          <w:rFonts w:ascii="Times New Roman" w:hAnsi="Times New Roman"/>
          <w:sz w:val="24"/>
          <w:szCs w:val="24"/>
        </w:rPr>
        <w:t>;швейные машины,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w:t>
      </w:r>
      <w:r w:rsidR="00E84FC0" w:rsidRPr="00376353">
        <w:rPr>
          <w:rFonts w:ascii="Times New Roman" w:hAnsi="Times New Roman"/>
          <w:sz w:val="24"/>
          <w:szCs w:val="24"/>
        </w:rPr>
        <w:t>ры; ножницы, фигурные дыроколы</w:t>
      </w:r>
      <w:r w:rsidRPr="00376353">
        <w:rPr>
          <w:rFonts w:ascii="Times New Roman" w:hAnsi="Times New Roman"/>
          <w:sz w:val="24"/>
          <w:szCs w:val="24"/>
        </w:rPr>
        <w:t>, нитки, иголки, ткань, шерсть (натуральная, искусственная), иглы для валяния, мыло детское и др.</w:t>
      </w:r>
    </w:p>
    <w:p w:rsidR="00017143" w:rsidRPr="00376353" w:rsidRDefault="00017143" w:rsidP="00772F7D">
      <w:pPr>
        <w:pStyle w:val="afd"/>
        <w:jc w:val="both"/>
        <w:rPr>
          <w:rFonts w:ascii="Times New Roman" w:hAnsi="Times New Roman"/>
          <w:b/>
          <w:sz w:val="24"/>
          <w:szCs w:val="24"/>
        </w:rPr>
      </w:pPr>
    </w:p>
    <w:p w:rsidR="00017143" w:rsidRPr="00376353" w:rsidRDefault="00017143" w:rsidP="00772F7D">
      <w:pPr>
        <w:pStyle w:val="afd"/>
        <w:jc w:val="both"/>
        <w:rPr>
          <w:rFonts w:ascii="Times New Roman" w:hAnsi="Times New Roman"/>
          <w:b/>
          <w:sz w:val="24"/>
          <w:szCs w:val="24"/>
        </w:rPr>
      </w:pPr>
      <w:r w:rsidRPr="00376353">
        <w:rPr>
          <w:rFonts w:ascii="Times New Roman" w:hAnsi="Times New Roman"/>
          <w:b/>
          <w:sz w:val="24"/>
          <w:szCs w:val="24"/>
        </w:rPr>
        <w:t>Примерное содер</w:t>
      </w:r>
      <w:r w:rsidR="00E81F54">
        <w:rPr>
          <w:rFonts w:ascii="Times New Roman" w:hAnsi="Times New Roman"/>
          <w:b/>
          <w:sz w:val="24"/>
          <w:szCs w:val="24"/>
        </w:rPr>
        <w:t>жание предмета</w:t>
      </w:r>
    </w:p>
    <w:p w:rsidR="00017143" w:rsidRPr="00376353" w:rsidRDefault="00E81F54" w:rsidP="00772F7D">
      <w:pPr>
        <w:pStyle w:val="afd"/>
        <w:jc w:val="both"/>
        <w:rPr>
          <w:rFonts w:ascii="Times New Roman" w:hAnsi="Times New Roman"/>
          <w:b/>
          <w:i/>
          <w:sz w:val="24"/>
          <w:szCs w:val="24"/>
        </w:rPr>
      </w:pPr>
      <w:r>
        <w:rPr>
          <w:rFonts w:ascii="Times New Roman" w:hAnsi="Times New Roman"/>
          <w:b/>
          <w:i/>
          <w:sz w:val="24"/>
          <w:szCs w:val="24"/>
        </w:rPr>
        <w:t>Деревообработка</w:t>
      </w:r>
    </w:p>
    <w:p w:rsidR="00017143" w:rsidRPr="00376353" w:rsidRDefault="00017143" w:rsidP="00772F7D">
      <w:pPr>
        <w:pStyle w:val="Standard"/>
        <w:ind w:firstLine="708"/>
        <w:jc w:val="both"/>
        <w:rPr>
          <w:b/>
        </w:rPr>
      </w:pPr>
      <w:r w:rsidRPr="00376353">
        <w:rPr>
          <w:rFonts w:ascii="Times New Roman" w:hAnsi="Times New Roman"/>
          <w:bCs/>
        </w:rPr>
        <w:t>Узнавание (р</w:t>
      </w:r>
      <w:r w:rsidRPr="00376353">
        <w:rPr>
          <w:rFonts w:ascii="Times New Roman" w:hAnsi="Times New Roman"/>
        </w:rPr>
        <w:t>азличение) материалов (древесный (сырье)</w:t>
      </w:r>
      <w:r w:rsidRPr="00376353">
        <w:rPr>
          <w:rFonts w:ascii="Times New Roman" w:hAnsi="Times New Roman"/>
          <w:bCs/>
        </w:rPr>
        <w:t xml:space="preserve">, </w:t>
      </w:r>
      <w:r w:rsidRPr="00376353">
        <w:rPr>
          <w:rFonts w:ascii="Times New Roman" w:hAnsi="Times New Roman"/>
        </w:rPr>
        <w:t>крепёжный</w:t>
      </w:r>
      <w:r w:rsidRPr="00376353">
        <w:rPr>
          <w:rFonts w:ascii="Times New Roman" w:hAnsi="Times New Roman"/>
          <w:bCs/>
        </w:rPr>
        <w:t xml:space="preserve">, </w:t>
      </w:r>
      <w:r w:rsidRPr="00376353">
        <w:rPr>
          <w:rFonts w:ascii="Times New Roman" w:hAnsi="Times New Roman"/>
        </w:rPr>
        <w:t>покрасочный). Узнавание (различение) инструментов для разметки</w:t>
      </w:r>
      <w:r w:rsidRPr="00376353">
        <w:rPr>
          <w:rFonts w:ascii="Times New Roman" w:hAnsi="Times New Roman"/>
          <w:bCs/>
        </w:rPr>
        <w:t xml:space="preserve"> (</w:t>
      </w:r>
      <w:r w:rsidRPr="00376353">
        <w:rPr>
          <w:rFonts w:ascii="Times New Roman" w:hAnsi="Times New Roman"/>
        </w:rPr>
        <w:t xml:space="preserve">для обработки дерева, для соединения деталей). </w:t>
      </w:r>
      <w:r w:rsidRPr="00376353">
        <w:rPr>
          <w:rFonts w:ascii="Times New Roman" w:hAnsi="Times New Roman"/>
          <w:bCs/>
        </w:rPr>
        <w:t>П</w:t>
      </w:r>
      <w:r w:rsidRPr="00376353">
        <w:rPr>
          <w:rFonts w:ascii="Times New Roman" w:hAnsi="Times New Roman"/>
        </w:rPr>
        <w:t xml:space="preserve">одготовка рабочего места. Уборка рабочего места. </w:t>
      </w:r>
      <w:r w:rsidRPr="00376353">
        <w:rPr>
          <w:rFonts w:ascii="Times New Roman" w:hAnsi="Times New Roman"/>
          <w:bCs/>
        </w:rPr>
        <w:t>Подготовительная работа с заготовкой.</w:t>
      </w:r>
      <w:r w:rsidRPr="00376353">
        <w:rPr>
          <w:rFonts w:ascii="Times New Roman" w:hAnsi="Times New Roman"/>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sidRPr="00376353">
        <w:rPr>
          <w:rFonts w:ascii="Times New Roman" w:hAnsi="Times New Roman"/>
          <w:bCs/>
        </w:rPr>
        <w:t>Склеивание</w:t>
      </w:r>
      <w:r w:rsidRPr="00376353">
        <w:rPr>
          <w:rFonts w:ascii="Times New Roman" w:hAnsi="Times New Roman"/>
        </w:rPr>
        <w:t xml:space="preserve"> деревянных деталей. Соединение деревянных деталей гвоздями (шурупами). </w:t>
      </w:r>
      <w:r w:rsidRPr="00376353">
        <w:rPr>
          <w:rFonts w:ascii="Times New Roman" w:hAnsi="Times New Roman" w:cs="Times New Roman"/>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017143" w:rsidRPr="00376353" w:rsidRDefault="00E81F54" w:rsidP="00772F7D">
      <w:pPr>
        <w:pStyle w:val="afd"/>
        <w:jc w:val="both"/>
        <w:rPr>
          <w:rFonts w:ascii="Times New Roman" w:hAnsi="Times New Roman"/>
          <w:b/>
          <w:i/>
          <w:sz w:val="24"/>
          <w:szCs w:val="24"/>
        </w:rPr>
      </w:pPr>
      <w:r>
        <w:rPr>
          <w:rFonts w:ascii="Times New Roman" w:hAnsi="Times New Roman"/>
          <w:b/>
          <w:i/>
          <w:sz w:val="24"/>
          <w:szCs w:val="24"/>
        </w:rPr>
        <w:t>Растениеводство</w:t>
      </w:r>
    </w:p>
    <w:p w:rsidR="00017143" w:rsidRPr="00376353" w:rsidRDefault="00017143" w:rsidP="00772F7D">
      <w:pPr>
        <w:pStyle w:val="Standard"/>
        <w:ind w:firstLine="708"/>
        <w:jc w:val="both"/>
        <w:rPr>
          <w:rFonts w:ascii="Times New Roman" w:hAnsi="Times New Roman"/>
          <w:bCs/>
          <w:i/>
        </w:rPr>
      </w:pPr>
      <w:r w:rsidRPr="00376353">
        <w:rPr>
          <w:rFonts w:ascii="Times New Roman" w:hAnsi="Times New Roman"/>
          <w:bCs/>
          <w:i/>
        </w:rPr>
        <w:t>Выращивание комнатных растений</w:t>
      </w:r>
      <w:r w:rsidRPr="00376353">
        <w:rPr>
          <w:rFonts w:ascii="Times New Roman" w:hAnsi="Times New Roman"/>
          <w:bCs/>
        </w:rPr>
        <w:t xml:space="preserve">. </w:t>
      </w:r>
      <w:r w:rsidRPr="00376353">
        <w:rPr>
          <w:rFonts w:ascii="Times New Roman" w:hAnsi="Times New Roman" w:cs="Times New Roman"/>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376353">
        <w:rPr>
          <w:rFonts w:ascii="Times New Roman" w:hAnsi="Times New Roman"/>
        </w:rPr>
        <w:t>.</w:t>
      </w:r>
    </w:p>
    <w:p w:rsidR="00017143" w:rsidRPr="00376353" w:rsidRDefault="00017143" w:rsidP="00772F7D">
      <w:pPr>
        <w:pStyle w:val="Standard"/>
        <w:ind w:firstLine="708"/>
        <w:jc w:val="both"/>
      </w:pPr>
      <w:r w:rsidRPr="00376353">
        <w:rPr>
          <w:rFonts w:ascii="Times New Roman" w:hAnsi="Times New Roman"/>
          <w:bCs/>
          <w:i/>
        </w:rPr>
        <w:t>Выращивание растений в открытом грунте</w:t>
      </w:r>
      <w:r w:rsidRPr="00376353">
        <w:rPr>
          <w:rFonts w:ascii="Times New Roman" w:hAnsi="Times New Roman"/>
          <w:bCs/>
        </w:rPr>
        <w:t>. П</w:t>
      </w:r>
      <w:r w:rsidRPr="00376353">
        <w:rPr>
          <w:rFonts w:ascii="Times New Roman" w:hAnsi="Times New Roman"/>
        </w:rPr>
        <w:t xml:space="preserve">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w:t>
      </w:r>
      <w:r w:rsidRPr="00376353">
        <w:rPr>
          <w:rFonts w:ascii="Times New Roman" w:hAnsi="Times New Roman"/>
          <w:bCs/>
        </w:rPr>
        <w:t>П</w:t>
      </w:r>
      <w:r w:rsidRPr="00376353">
        <w:rPr>
          <w:rFonts w:ascii="Times New Roman" w:hAnsi="Times New Roman"/>
        </w:rPr>
        <w:t>одготовка семян к посадке.</w:t>
      </w:r>
      <w:r w:rsidR="00CB5CFF">
        <w:rPr>
          <w:rFonts w:ascii="Times New Roman" w:hAnsi="Times New Roman"/>
        </w:rPr>
        <w:t xml:space="preserve"> </w:t>
      </w:r>
      <w:r w:rsidRPr="00376353">
        <w:rPr>
          <w:rFonts w:ascii="Times New Roman" w:hAnsi="Times New Roman"/>
        </w:rPr>
        <w:t xml:space="preserve">Посев семян. Высаживание рассады в открытый грунт. </w:t>
      </w:r>
      <w:r w:rsidRPr="00376353">
        <w:rPr>
          <w:rFonts w:ascii="Times New Roman" w:hAnsi="Times New Roman"/>
          <w:bCs/>
        </w:rPr>
        <w:t>П</w:t>
      </w:r>
      <w:r w:rsidRPr="00376353">
        <w:rPr>
          <w:rFonts w:ascii="Times New Roman" w:hAnsi="Times New Roman"/>
        </w:rPr>
        <w:t xml:space="preserve">олив растений. Удаление сорняков. Обрезка веток. </w:t>
      </w:r>
      <w:r w:rsidRPr="00376353">
        <w:rPr>
          <w:rFonts w:ascii="Times New Roman" w:hAnsi="Times New Roman"/>
          <w:bCs/>
        </w:rPr>
        <w:t>В</w:t>
      </w:r>
      <w:r w:rsidRPr="00376353">
        <w:rPr>
          <w:rFonts w:ascii="Times New Roman" w:hAnsi="Times New Roman"/>
        </w:rPr>
        <w:t>ыкапывание овощей. Срезание овощей. Подготовка овощей к хранению (очищение от земли, обрезка ботвы, просушивание).</w:t>
      </w:r>
      <w:r w:rsidRPr="00376353">
        <w:rPr>
          <w:rFonts w:ascii="Times New Roman" w:hAnsi="Times New Roman"/>
          <w:bCs/>
        </w:rPr>
        <w:t>Чистка и мытье</w:t>
      </w:r>
      <w:r w:rsidRPr="00376353">
        <w:rPr>
          <w:rFonts w:ascii="Times New Roman" w:hAnsi="Times New Roman"/>
        </w:rPr>
        <w:t xml:space="preserve"> садового инвентаря.</w:t>
      </w:r>
    </w:p>
    <w:p w:rsidR="007656EC" w:rsidRDefault="007656EC" w:rsidP="00772F7D">
      <w:pPr>
        <w:pStyle w:val="afd"/>
        <w:jc w:val="both"/>
        <w:rPr>
          <w:rFonts w:ascii="Times New Roman" w:hAnsi="Times New Roman"/>
          <w:b/>
          <w:bCs/>
          <w:i/>
          <w:sz w:val="24"/>
          <w:szCs w:val="24"/>
        </w:rPr>
      </w:pPr>
    </w:p>
    <w:p w:rsidR="00017143" w:rsidRPr="00376353" w:rsidRDefault="00017143" w:rsidP="00772F7D">
      <w:pPr>
        <w:pStyle w:val="afd"/>
        <w:jc w:val="both"/>
        <w:rPr>
          <w:rFonts w:ascii="Times New Roman" w:hAnsi="Times New Roman"/>
          <w:b/>
          <w:bCs/>
          <w:i/>
          <w:sz w:val="24"/>
          <w:szCs w:val="24"/>
        </w:rPr>
      </w:pPr>
      <w:r w:rsidRPr="00376353">
        <w:rPr>
          <w:rFonts w:ascii="Times New Roman" w:hAnsi="Times New Roman"/>
          <w:b/>
          <w:bCs/>
          <w:i/>
          <w:sz w:val="24"/>
          <w:szCs w:val="24"/>
        </w:rPr>
        <w:t>Швейное д</w:t>
      </w:r>
      <w:r w:rsidR="00E81F54">
        <w:rPr>
          <w:rFonts w:ascii="Times New Roman" w:hAnsi="Times New Roman"/>
          <w:b/>
          <w:bCs/>
          <w:i/>
          <w:sz w:val="24"/>
          <w:szCs w:val="24"/>
        </w:rPr>
        <w:t>ело</w:t>
      </w:r>
    </w:p>
    <w:p w:rsidR="00017143" w:rsidRPr="00376353" w:rsidRDefault="00017143" w:rsidP="00772F7D">
      <w:pPr>
        <w:pStyle w:val="afd"/>
        <w:ind w:firstLine="708"/>
        <w:jc w:val="both"/>
        <w:rPr>
          <w:rFonts w:ascii="Times New Roman" w:hAnsi="Times New Roman"/>
          <w:sz w:val="24"/>
          <w:szCs w:val="24"/>
        </w:rPr>
      </w:pPr>
      <w:r w:rsidRPr="00376353">
        <w:rPr>
          <w:rFonts w:ascii="Times New Roman" w:hAnsi="Times New Roman"/>
          <w:i/>
          <w:sz w:val="24"/>
          <w:szCs w:val="24"/>
        </w:rPr>
        <w:t>Ручное шитье</w:t>
      </w:r>
      <w:r w:rsidRPr="00376353">
        <w:rPr>
          <w:rFonts w:ascii="Times New Roman" w:hAnsi="Times New Roman"/>
          <w:sz w:val="24"/>
          <w:szCs w:val="24"/>
        </w:rPr>
        <w:t xml:space="preserve">.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отверстиями(с четырьмя отверстиями, на ножке). Выполнение шва «вперед иголкой». Закрепление нити на ткани. Выполнение шва «через край». </w:t>
      </w:r>
    </w:p>
    <w:p w:rsidR="00017143" w:rsidRPr="00376353" w:rsidRDefault="00017143" w:rsidP="00772F7D">
      <w:pPr>
        <w:pStyle w:val="afd"/>
        <w:ind w:firstLine="708"/>
        <w:jc w:val="both"/>
        <w:rPr>
          <w:rFonts w:ascii="Times New Roman" w:hAnsi="Times New Roman"/>
          <w:sz w:val="24"/>
          <w:szCs w:val="24"/>
        </w:rPr>
      </w:pPr>
      <w:r w:rsidRPr="00376353">
        <w:rPr>
          <w:rFonts w:ascii="Times New Roman" w:hAnsi="Times New Roman"/>
          <w:bCs/>
          <w:i/>
          <w:sz w:val="24"/>
          <w:szCs w:val="24"/>
        </w:rPr>
        <w:t>Шитье на электрической машинке.</w:t>
      </w:r>
      <w:r w:rsidR="00CB5CFF">
        <w:rPr>
          <w:rFonts w:ascii="Times New Roman" w:hAnsi="Times New Roman"/>
          <w:bCs/>
          <w:i/>
          <w:sz w:val="24"/>
          <w:szCs w:val="24"/>
        </w:rPr>
        <w:t xml:space="preserve"> </w:t>
      </w:r>
      <w:r w:rsidRPr="00376353">
        <w:rPr>
          <w:rFonts w:ascii="Times New Roman" w:hAnsi="Times New Roman"/>
          <w:sz w:val="24"/>
          <w:szCs w:val="24"/>
        </w:rPr>
        <w:t xml:space="preserve">Различение основных частей электрической швейной машинки. Подготовка рабочего места. </w:t>
      </w:r>
      <w:r w:rsidRPr="00376353">
        <w:rPr>
          <w:rFonts w:ascii="Times New Roman" w:hAnsi="Times New Roman"/>
          <w:bCs/>
          <w:sz w:val="24"/>
          <w:szCs w:val="24"/>
        </w:rPr>
        <w:t>Н</w:t>
      </w:r>
      <w:r w:rsidRPr="00376353">
        <w:rPr>
          <w:rFonts w:ascii="Times New Roman" w:hAnsi="Times New Roman"/>
          <w:sz w:val="24"/>
          <w:szCs w:val="24"/>
        </w:rPr>
        <w:t xml:space="preserve">аматывание нити на шпульку. Вставление шпульки с ниткой в шпульный колпачок. </w:t>
      </w:r>
      <w:r w:rsidRPr="00376353">
        <w:rPr>
          <w:rFonts w:ascii="Times New Roman" w:hAnsi="Times New Roman"/>
          <w:bCs/>
          <w:sz w:val="24"/>
          <w:szCs w:val="24"/>
        </w:rPr>
        <w:t xml:space="preserve"> В</w:t>
      </w:r>
      <w:r w:rsidRPr="00376353">
        <w:rPr>
          <w:rFonts w:ascii="Times New Roman" w:hAnsi="Times New Roman"/>
          <w:sz w:val="24"/>
          <w:szCs w:val="24"/>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376353">
        <w:rPr>
          <w:rFonts w:ascii="Times New Roman" w:hAnsi="Times New Roman"/>
          <w:bCs/>
          <w:sz w:val="24"/>
          <w:szCs w:val="24"/>
        </w:rPr>
        <w:t xml:space="preserve">, </w:t>
      </w:r>
      <w:r w:rsidRPr="00376353">
        <w:rPr>
          <w:rFonts w:ascii="Times New Roman" w:hAnsi="Times New Roman"/>
          <w:sz w:val="24"/>
          <w:szCs w:val="24"/>
        </w:rPr>
        <w:t>наматывание нити на шпульку</w:t>
      </w:r>
      <w:r w:rsidRPr="00376353">
        <w:rPr>
          <w:rFonts w:ascii="Times New Roman" w:hAnsi="Times New Roman"/>
          <w:bCs/>
          <w:sz w:val="24"/>
          <w:szCs w:val="24"/>
        </w:rPr>
        <w:t xml:space="preserve">, </w:t>
      </w:r>
      <w:r w:rsidRPr="00376353">
        <w:rPr>
          <w:rFonts w:ascii="Times New Roman" w:hAnsi="Times New Roman"/>
          <w:sz w:val="24"/>
          <w:szCs w:val="24"/>
        </w:rPr>
        <w:t>вставление шпульки с ниткой в шпульный колпачок</w:t>
      </w:r>
      <w:r w:rsidRPr="00376353">
        <w:rPr>
          <w:rFonts w:ascii="Times New Roman" w:hAnsi="Times New Roman"/>
          <w:bCs/>
          <w:sz w:val="24"/>
          <w:szCs w:val="24"/>
        </w:rPr>
        <w:t xml:space="preserve">, </w:t>
      </w:r>
      <w:r w:rsidRPr="00376353">
        <w:rPr>
          <w:rFonts w:ascii="Times New Roman" w:hAnsi="Times New Roman"/>
          <w:sz w:val="24"/>
          <w:szCs w:val="24"/>
        </w:rPr>
        <w:t>вставление шпульного колпачка в челнок</w:t>
      </w:r>
      <w:r w:rsidRPr="00376353">
        <w:rPr>
          <w:rFonts w:ascii="Times New Roman" w:hAnsi="Times New Roman"/>
          <w:bCs/>
          <w:sz w:val="24"/>
          <w:szCs w:val="24"/>
        </w:rPr>
        <w:t xml:space="preserve">, </w:t>
      </w:r>
      <w:r w:rsidRPr="00376353">
        <w:rPr>
          <w:rFonts w:ascii="Times New Roman" w:hAnsi="Times New Roman"/>
          <w:sz w:val="24"/>
          <w:szCs w:val="24"/>
        </w:rPr>
        <w:t>заправка верхней нити</w:t>
      </w:r>
      <w:r w:rsidRPr="00376353">
        <w:rPr>
          <w:rFonts w:ascii="Times New Roman" w:hAnsi="Times New Roman"/>
          <w:bCs/>
          <w:sz w:val="24"/>
          <w:szCs w:val="24"/>
        </w:rPr>
        <w:t xml:space="preserve">, </w:t>
      </w:r>
      <w:r w:rsidRPr="00376353">
        <w:rPr>
          <w:rFonts w:ascii="Times New Roman" w:hAnsi="Times New Roman"/>
          <w:sz w:val="24"/>
          <w:szCs w:val="24"/>
        </w:rPr>
        <w:t>вывод нижней нити наверх.</w:t>
      </w:r>
      <w:r w:rsidR="00CB5CFF">
        <w:rPr>
          <w:rFonts w:ascii="Times New Roman" w:hAnsi="Times New Roman"/>
          <w:sz w:val="24"/>
          <w:szCs w:val="24"/>
        </w:rPr>
        <w:t xml:space="preserve"> </w:t>
      </w:r>
      <w:r w:rsidRPr="00376353">
        <w:rPr>
          <w:rFonts w:ascii="Times New Roman" w:hAnsi="Times New Roman"/>
          <w:bCs/>
          <w:sz w:val="24"/>
          <w:szCs w:val="24"/>
        </w:rPr>
        <w:t>П</w:t>
      </w:r>
      <w:r w:rsidRPr="00376353">
        <w:rPr>
          <w:rFonts w:ascii="Times New Roman" w:hAnsi="Times New Roman"/>
          <w:sz w:val="24"/>
          <w:szCs w:val="24"/>
        </w:rPr>
        <w:t>одведение ткани под лапку. Опускание иголки в ткань. Соблюдение последовательности действий при подготовке к шитью: поднимание лапки</w:t>
      </w:r>
      <w:r w:rsidRPr="00376353">
        <w:rPr>
          <w:rFonts w:ascii="Times New Roman" w:hAnsi="Times New Roman"/>
          <w:bCs/>
          <w:sz w:val="24"/>
          <w:szCs w:val="24"/>
        </w:rPr>
        <w:t xml:space="preserve">, </w:t>
      </w:r>
      <w:r w:rsidRPr="00376353">
        <w:rPr>
          <w:rFonts w:ascii="Times New Roman" w:hAnsi="Times New Roman"/>
          <w:sz w:val="24"/>
          <w:szCs w:val="24"/>
        </w:rPr>
        <w:t>подведение ткани под лапку</w:t>
      </w:r>
      <w:r w:rsidRPr="00376353">
        <w:rPr>
          <w:rFonts w:ascii="Times New Roman" w:hAnsi="Times New Roman"/>
          <w:bCs/>
          <w:sz w:val="24"/>
          <w:szCs w:val="24"/>
        </w:rPr>
        <w:t xml:space="preserve">, </w:t>
      </w:r>
      <w:r w:rsidRPr="00376353">
        <w:rPr>
          <w:rFonts w:ascii="Times New Roman" w:hAnsi="Times New Roman"/>
          <w:sz w:val="24"/>
          <w:szCs w:val="24"/>
        </w:rPr>
        <w:t>опускание иголки</w:t>
      </w:r>
      <w:r w:rsidRPr="00376353">
        <w:rPr>
          <w:rFonts w:ascii="Times New Roman" w:hAnsi="Times New Roman"/>
          <w:bCs/>
          <w:sz w:val="24"/>
          <w:szCs w:val="24"/>
        </w:rPr>
        <w:t xml:space="preserve">, </w:t>
      </w:r>
      <w:r w:rsidRPr="00376353">
        <w:rPr>
          <w:rFonts w:ascii="Times New Roman" w:hAnsi="Times New Roman"/>
          <w:sz w:val="24"/>
          <w:szCs w:val="24"/>
        </w:rPr>
        <w:t>опускание лапки. Соблюдение последовательности действий при выполнении строчки: нажатие на педаль</w:t>
      </w:r>
      <w:r w:rsidRPr="00376353">
        <w:rPr>
          <w:rFonts w:ascii="Times New Roman" w:hAnsi="Times New Roman"/>
          <w:bCs/>
          <w:sz w:val="24"/>
          <w:szCs w:val="24"/>
        </w:rPr>
        <w:t xml:space="preserve">, </w:t>
      </w:r>
      <w:r w:rsidRPr="00376353">
        <w:rPr>
          <w:rFonts w:ascii="Times New Roman" w:hAnsi="Times New Roman"/>
          <w:sz w:val="24"/>
          <w:szCs w:val="24"/>
        </w:rPr>
        <w:t>регулировка ткани во время строчки</w:t>
      </w:r>
      <w:r w:rsidRPr="00376353">
        <w:rPr>
          <w:rFonts w:ascii="Times New Roman" w:hAnsi="Times New Roman"/>
          <w:bCs/>
          <w:sz w:val="24"/>
          <w:szCs w:val="24"/>
        </w:rPr>
        <w:t xml:space="preserve">, </w:t>
      </w:r>
      <w:r w:rsidRPr="00376353">
        <w:rPr>
          <w:rFonts w:ascii="Times New Roman" w:hAnsi="Times New Roman"/>
          <w:sz w:val="24"/>
          <w:szCs w:val="24"/>
        </w:rPr>
        <w:t>отпускание педали. Соблюдение последовательности действий по окончании шитья: поднятие лапки</w:t>
      </w:r>
      <w:r w:rsidRPr="00376353">
        <w:rPr>
          <w:rFonts w:ascii="Times New Roman" w:hAnsi="Times New Roman"/>
          <w:bCs/>
          <w:sz w:val="24"/>
          <w:szCs w:val="24"/>
        </w:rPr>
        <w:t xml:space="preserve">, </w:t>
      </w:r>
      <w:r w:rsidRPr="00376353">
        <w:rPr>
          <w:rFonts w:ascii="Times New Roman" w:hAnsi="Times New Roman"/>
          <w:sz w:val="24"/>
          <w:szCs w:val="24"/>
        </w:rPr>
        <w:t>поднятие иголки</w:t>
      </w:r>
      <w:r w:rsidRPr="00376353">
        <w:rPr>
          <w:rFonts w:ascii="Times New Roman" w:hAnsi="Times New Roman"/>
          <w:bCs/>
          <w:sz w:val="24"/>
          <w:szCs w:val="24"/>
        </w:rPr>
        <w:t xml:space="preserve">, </w:t>
      </w:r>
      <w:r w:rsidRPr="00376353">
        <w:rPr>
          <w:rFonts w:ascii="Times New Roman" w:hAnsi="Times New Roman"/>
          <w:sz w:val="24"/>
          <w:szCs w:val="24"/>
        </w:rPr>
        <w:t>вынимание ткани из-под лапки</w:t>
      </w:r>
      <w:r w:rsidRPr="00376353">
        <w:rPr>
          <w:rFonts w:ascii="Times New Roman" w:hAnsi="Times New Roman"/>
          <w:bCs/>
          <w:sz w:val="24"/>
          <w:szCs w:val="24"/>
        </w:rPr>
        <w:t xml:space="preserve">, </w:t>
      </w:r>
      <w:r w:rsidRPr="00376353">
        <w:rPr>
          <w:rFonts w:ascii="Times New Roman" w:hAnsi="Times New Roman"/>
          <w:sz w:val="24"/>
          <w:szCs w:val="24"/>
        </w:rPr>
        <w:t xml:space="preserve">обрезание нити. Уборка рабочего места. </w:t>
      </w:r>
    </w:p>
    <w:p w:rsidR="00017143" w:rsidRPr="00376353" w:rsidRDefault="00017143" w:rsidP="00772F7D">
      <w:pPr>
        <w:pStyle w:val="afd"/>
        <w:ind w:firstLine="708"/>
        <w:jc w:val="both"/>
        <w:rPr>
          <w:rFonts w:ascii="Times New Roman" w:hAnsi="Times New Roman"/>
          <w:sz w:val="24"/>
          <w:szCs w:val="24"/>
        </w:rPr>
      </w:pPr>
      <w:r w:rsidRPr="00376353">
        <w:rPr>
          <w:rFonts w:ascii="Times New Roman" w:hAnsi="Times New Roman"/>
          <w:bCs/>
          <w:i/>
          <w:sz w:val="24"/>
          <w:szCs w:val="24"/>
        </w:rPr>
        <w:t>Кройка и сборка изделия.</w:t>
      </w:r>
      <w:r w:rsidRPr="00376353">
        <w:rPr>
          <w:rFonts w:ascii="Times New Roman" w:hAnsi="Times New Roman"/>
          <w:bCs/>
          <w:sz w:val="24"/>
          <w:szCs w:val="24"/>
        </w:rPr>
        <w:t xml:space="preserve"> С</w:t>
      </w:r>
      <w:r w:rsidRPr="00376353">
        <w:rPr>
          <w:rFonts w:ascii="Times New Roman" w:hAnsi="Times New Roman"/>
          <w:sz w:val="24"/>
          <w:szCs w:val="24"/>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376353">
        <w:rPr>
          <w:rFonts w:ascii="Times New Roman" w:hAnsi="Times New Roman"/>
          <w:bCs/>
          <w:i/>
          <w:sz w:val="24"/>
          <w:szCs w:val="24"/>
        </w:rPr>
        <w:t xml:space="preserve">, </w:t>
      </w:r>
      <w:r w:rsidRPr="00376353">
        <w:rPr>
          <w:rFonts w:ascii="Times New Roman" w:hAnsi="Times New Roman"/>
          <w:sz w:val="24"/>
          <w:szCs w:val="24"/>
        </w:rPr>
        <w:t>выполнение припуска на шов</w:t>
      </w:r>
      <w:r w:rsidRPr="00376353">
        <w:rPr>
          <w:rFonts w:ascii="Times New Roman" w:hAnsi="Times New Roman"/>
          <w:bCs/>
          <w:i/>
          <w:sz w:val="24"/>
          <w:szCs w:val="24"/>
        </w:rPr>
        <w:t xml:space="preserve">, </w:t>
      </w:r>
      <w:r w:rsidRPr="00376353">
        <w:rPr>
          <w:rFonts w:ascii="Times New Roman" w:hAnsi="Times New Roman"/>
          <w:sz w:val="24"/>
          <w:szCs w:val="24"/>
        </w:rPr>
        <w:t>снятие выкройки с ткани</w:t>
      </w:r>
      <w:r w:rsidRPr="00376353">
        <w:rPr>
          <w:rFonts w:ascii="Times New Roman" w:hAnsi="Times New Roman"/>
          <w:bCs/>
          <w:i/>
          <w:sz w:val="24"/>
          <w:szCs w:val="24"/>
        </w:rPr>
        <w:t xml:space="preserve">, </w:t>
      </w:r>
      <w:r w:rsidRPr="00376353">
        <w:rPr>
          <w:rFonts w:ascii="Times New Roman" w:hAnsi="Times New Roman"/>
          <w:sz w:val="24"/>
          <w:szCs w:val="24"/>
        </w:rPr>
        <w:t xml:space="preserve">вырезание детали изделия. Соединение деталей изделия.  </w:t>
      </w:r>
    </w:p>
    <w:p w:rsidR="00017143" w:rsidRPr="00376353" w:rsidRDefault="00017143" w:rsidP="00772F7D">
      <w:pPr>
        <w:pStyle w:val="afd"/>
        <w:ind w:firstLine="708"/>
        <w:jc w:val="both"/>
        <w:rPr>
          <w:rFonts w:ascii="Times New Roman" w:hAnsi="Times New Roman"/>
          <w:sz w:val="24"/>
          <w:szCs w:val="24"/>
        </w:rPr>
      </w:pPr>
      <w:r w:rsidRPr="00376353">
        <w:rPr>
          <w:rFonts w:ascii="Times New Roman" w:hAnsi="Times New Roman"/>
          <w:sz w:val="24"/>
          <w:szCs w:val="24"/>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017143" w:rsidRPr="00376353" w:rsidRDefault="00017143" w:rsidP="00772F7D">
      <w:pPr>
        <w:pStyle w:val="afd"/>
        <w:jc w:val="both"/>
        <w:rPr>
          <w:rFonts w:ascii="Times New Roman" w:hAnsi="Times New Roman"/>
          <w:i/>
          <w:sz w:val="24"/>
          <w:szCs w:val="24"/>
        </w:rPr>
      </w:pPr>
    </w:p>
    <w:p w:rsidR="00E84FC0" w:rsidRPr="00376353" w:rsidRDefault="00E84FC0" w:rsidP="00772F7D">
      <w:pPr>
        <w:suppressAutoHyphens w:val="0"/>
        <w:jc w:val="both"/>
        <w:rPr>
          <w:rFonts w:ascii="Times New Roman" w:eastAsia="Times New Roman" w:hAnsi="Times New Roman" w:cs="Times New Roman"/>
          <w:b/>
          <w:color w:val="auto"/>
          <w:spacing w:val="2"/>
          <w:kern w:val="0"/>
          <w:sz w:val="24"/>
          <w:szCs w:val="24"/>
        </w:rPr>
      </w:pPr>
      <w:r w:rsidRPr="00376353">
        <w:rPr>
          <w:rFonts w:ascii="Times New Roman" w:hAnsi="Times New Roman"/>
          <w:b/>
          <w:spacing w:val="2"/>
          <w:sz w:val="24"/>
          <w:szCs w:val="24"/>
        </w:rPr>
        <w:br w:type="page"/>
      </w:r>
    </w:p>
    <w:p w:rsidR="00017143" w:rsidRPr="00CC7803" w:rsidRDefault="00E81F54" w:rsidP="00772F7D">
      <w:pPr>
        <w:pStyle w:val="afd"/>
        <w:jc w:val="both"/>
        <w:rPr>
          <w:rFonts w:ascii="Times New Roman" w:hAnsi="Times New Roman"/>
          <w:b/>
          <w:spacing w:val="2"/>
          <w:sz w:val="24"/>
          <w:szCs w:val="24"/>
        </w:rPr>
      </w:pPr>
      <w:r w:rsidRPr="00CC7803">
        <w:rPr>
          <w:rFonts w:ascii="Times New Roman" w:hAnsi="Times New Roman"/>
          <w:b/>
          <w:spacing w:val="2"/>
          <w:sz w:val="24"/>
          <w:szCs w:val="24"/>
        </w:rPr>
        <w:t>Программы коррекционных курсов</w:t>
      </w:r>
    </w:p>
    <w:p w:rsidR="00017143" w:rsidRPr="00CC7803" w:rsidRDefault="00E81F54" w:rsidP="00772F7D">
      <w:pPr>
        <w:pStyle w:val="afd"/>
        <w:jc w:val="both"/>
        <w:rPr>
          <w:rFonts w:ascii="Times New Roman" w:hAnsi="Times New Roman"/>
          <w:b/>
          <w:i/>
          <w:sz w:val="24"/>
          <w:szCs w:val="24"/>
        </w:rPr>
      </w:pPr>
      <w:r w:rsidRPr="00CC7803">
        <w:rPr>
          <w:rFonts w:ascii="Times New Roman" w:hAnsi="Times New Roman"/>
          <w:b/>
          <w:sz w:val="24"/>
          <w:szCs w:val="24"/>
        </w:rPr>
        <w:t>Сенсорное развитие</w:t>
      </w:r>
    </w:p>
    <w:p w:rsidR="00017143" w:rsidRPr="00CC7803" w:rsidRDefault="00E81F54" w:rsidP="00772F7D">
      <w:pPr>
        <w:pStyle w:val="afd"/>
        <w:jc w:val="both"/>
        <w:rPr>
          <w:rFonts w:ascii="Times New Roman" w:hAnsi="Times New Roman"/>
          <w:b/>
          <w:sz w:val="24"/>
          <w:szCs w:val="24"/>
        </w:rPr>
      </w:pPr>
      <w:r>
        <w:rPr>
          <w:rFonts w:ascii="Times New Roman" w:hAnsi="Times New Roman"/>
          <w:b/>
          <w:sz w:val="24"/>
          <w:szCs w:val="24"/>
        </w:rPr>
        <w:t>Пояснительная записка</w:t>
      </w:r>
    </w:p>
    <w:p w:rsidR="00017143" w:rsidRPr="00CC7803" w:rsidRDefault="00017143" w:rsidP="00772F7D">
      <w:pPr>
        <w:pStyle w:val="afd"/>
        <w:ind w:firstLine="708"/>
        <w:jc w:val="both"/>
        <w:rPr>
          <w:rFonts w:ascii="Times New Roman" w:hAnsi="Times New Roman"/>
          <w:sz w:val="24"/>
          <w:szCs w:val="24"/>
        </w:rPr>
      </w:pPr>
      <w:r w:rsidRPr="00CC7803">
        <w:rPr>
          <w:rFonts w:ascii="Times New Roman" w:hAnsi="Times New Roman"/>
          <w:sz w:val="24"/>
          <w:szCs w:val="24"/>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017143" w:rsidRPr="00CC7803" w:rsidRDefault="00017143" w:rsidP="00772F7D">
      <w:pPr>
        <w:pStyle w:val="afd"/>
        <w:jc w:val="both"/>
        <w:rPr>
          <w:rFonts w:ascii="Times New Roman" w:hAnsi="Times New Roman"/>
          <w:sz w:val="24"/>
          <w:szCs w:val="24"/>
        </w:rPr>
      </w:pPr>
      <w:r w:rsidRPr="00CC7803">
        <w:rPr>
          <w:rFonts w:ascii="Times New Roman" w:hAnsi="Times New Roman"/>
          <w:sz w:val="24"/>
          <w:szCs w:val="24"/>
        </w:rPr>
        <w:tab/>
        <w:t xml:space="preserve">Целью обучения является обогащение чувственного опыта в процессе целенаправленного систематического воздействия на сохранные анализаторы. </w:t>
      </w:r>
    </w:p>
    <w:p w:rsidR="00017143" w:rsidRPr="00CC7803" w:rsidRDefault="00017143" w:rsidP="00772F7D">
      <w:pPr>
        <w:pStyle w:val="afd"/>
        <w:jc w:val="both"/>
        <w:rPr>
          <w:rFonts w:ascii="Times New Roman" w:hAnsi="Times New Roman"/>
          <w:sz w:val="24"/>
          <w:szCs w:val="24"/>
        </w:rPr>
      </w:pPr>
      <w:r w:rsidRPr="00CC7803">
        <w:rPr>
          <w:rFonts w:ascii="Times New Roman" w:hAnsi="Times New Roman"/>
          <w:sz w:val="24"/>
          <w:szCs w:val="24"/>
        </w:rPr>
        <w:tab/>
        <w:t xml:space="preserve">Программно-методический материал включает </w:t>
      </w:r>
      <w:r w:rsidRPr="00CC7803">
        <w:rPr>
          <w:rFonts w:ascii="Times New Roman" w:hAnsi="Times New Roman"/>
          <w:bCs/>
          <w:sz w:val="24"/>
          <w:szCs w:val="24"/>
        </w:rPr>
        <w:t>5 разделов</w:t>
      </w:r>
      <w:r w:rsidRPr="00CC7803">
        <w:rPr>
          <w:rFonts w:ascii="Times New Roman" w:hAnsi="Times New Roman"/>
          <w:sz w:val="24"/>
          <w:szCs w:val="24"/>
        </w:rPr>
        <w:t>: «Зрительное восприятие», «Слуховое восприятие», «Кинестетическое восприятие», «Восприятие запаха», «Восприятие вкуса».</w:t>
      </w:r>
    </w:p>
    <w:p w:rsidR="00017143" w:rsidRPr="00CC7803" w:rsidRDefault="00017143" w:rsidP="00772F7D">
      <w:pPr>
        <w:pStyle w:val="afd"/>
        <w:jc w:val="both"/>
        <w:rPr>
          <w:rFonts w:ascii="Times New Roman" w:hAnsi="Times New Roman"/>
          <w:sz w:val="24"/>
          <w:szCs w:val="24"/>
        </w:rPr>
      </w:pPr>
      <w:r w:rsidRPr="00CC7803">
        <w:rPr>
          <w:rFonts w:ascii="Times New Roman" w:hAnsi="Times New Roman"/>
          <w:sz w:val="24"/>
          <w:szCs w:val="24"/>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017143" w:rsidRPr="00CC7803" w:rsidRDefault="00017143" w:rsidP="00772F7D">
      <w:pPr>
        <w:pStyle w:val="afd"/>
        <w:jc w:val="both"/>
        <w:rPr>
          <w:rFonts w:ascii="Times New Roman" w:hAnsi="Times New Roman"/>
          <w:sz w:val="24"/>
          <w:szCs w:val="24"/>
        </w:rPr>
      </w:pPr>
      <w:r w:rsidRPr="00CC7803">
        <w:rPr>
          <w:rFonts w:ascii="Times New Roman" w:hAnsi="Times New Roman"/>
          <w:sz w:val="24"/>
          <w:szCs w:val="24"/>
        </w:rPr>
        <w:tab/>
        <w:t>Для реализации курса необходимо специальное материально-техническое оснащение, включающее: оборудованную сенсорную комнату, сухой (шариковый), игрушки и предметы со световыми, звуковыми эффектами, образцы материалов, различных по фактуре, вязкости, температуре, плотности, сенсорные</w:t>
      </w:r>
      <w:r w:rsidR="00E84FC0" w:rsidRPr="00CC7803">
        <w:rPr>
          <w:rFonts w:ascii="Times New Roman" w:hAnsi="Times New Roman"/>
          <w:sz w:val="24"/>
          <w:szCs w:val="24"/>
        </w:rPr>
        <w:t xml:space="preserve"> панели</w:t>
      </w:r>
      <w:r w:rsidRPr="00CC7803">
        <w:rPr>
          <w:rFonts w:ascii="Times New Roman" w:hAnsi="Times New Roman"/>
          <w:sz w:val="24"/>
          <w:szCs w:val="24"/>
        </w:rPr>
        <w:t xml:space="preserve"> и т.д.</w:t>
      </w:r>
    </w:p>
    <w:p w:rsidR="00017143" w:rsidRPr="00CC7803" w:rsidRDefault="00017143" w:rsidP="00772F7D">
      <w:pPr>
        <w:pStyle w:val="afd"/>
        <w:jc w:val="both"/>
        <w:rPr>
          <w:rFonts w:ascii="Times New Roman" w:hAnsi="Times New Roman"/>
          <w:b/>
          <w:sz w:val="24"/>
          <w:szCs w:val="24"/>
        </w:rPr>
      </w:pPr>
    </w:p>
    <w:p w:rsidR="00017143" w:rsidRPr="00CC7803" w:rsidRDefault="00017143" w:rsidP="00772F7D">
      <w:pPr>
        <w:pStyle w:val="afd"/>
        <w:jc w:val="both"/>
        <w:rPr>
          <w:rFonts w:ascii="Times New Roman" w:hAnsi="Times New Roman"/>
          <w:b/>
          <w:sz w:val="24"/>
          <w:szCs w:val="24"/>
        </w:rPr>
      </w:pPr>
      <w:r w:rsidRPr="00CC7803">
        <w:rPr>
          <w:rFonts w:ascii="Times New Roman" w:hAnsi="Times New Roman"/>
          <w:b/>
          <w:sz w:val="24"/>
          <w:szCs w:val="24"/>
        </w:rPr>
        <w:t>Примерное содержание коррекционных занятий</w:t>
      </w:r>
    </w:p>
    <w:p w:rsidR="00017143" w:rsidRPr="00CC7803" w:rsidRDefault="00017143" w:rsidP="00772F7D">
      <w:pPr>
        <w:spacing w:after="0" w:line="240" w:lineRule="auto"/>
        <w:jc w:val="both"/>
        <w:rPr>
          <w:rFonts w:ascii="Times New Roman" w:hAnsi="Times New Roman" w:cs="Times New Roman"/>
          <w:bCs/>
          <w:sz w:val="24"/>
          <w:szCs w:val="24"/>
        </w:rPr>
      </w:pPr>
      <w:r w:rsidRPr="00CC7803">
        <w:rPr>
          <w:rFonts w:ascii="Times New Roman" w:hAnsi="Times New Roman" w:cs="Times New Roman"/>
          <w:b/>
          <w:bCs/>
          <w:i/>
          <w:sz w:val="24"/>
          <w:szCs w:val="24"/>
        </w:rPr>
        <w:t>Зрительное восприятие</w:t>
      </w:r>
    </w:p>
    <w:p w:rsidR="00017143" w:rsidRDefault="00017143" w:rsidP="00772F7D">
      <w:pPr>
        <w:spacing w:after="0" w:line="240" w:lineRule="auto"/>
        <w:ind w:firstLine="708"/>
        <w:jc w:val="both"/>
        <w:rPr>
          <w:rFonts w:ascii="Times New Roman" w:hAnsi="Times New Roman" w:cs="Times New Roman"/>
          <w:sz w:val="24"/>
          <w:szCs w:val="24"/>
        </w:rPr>
      </w:pPr>
      <w:r w:rsidRPr="00CC7803">
        <w:rPr>
          <w:rFonts w:ascii="Times New Roman" w:hAnsi="Times New Roman" w:cs="Times New Roman"/>
          <w:bCs/>
          <w:sz w:val="24"/>
          <w:szCs w:val="24"/>
        </w:rPr>
        <w:t>Ф</w:t>
      </w:r>
      <w:r w:rsidRPr="00CC7803">
        <w:rPr>
          <w:rFonts w:ascii="Times New Roman" w:hAnsi="Times New Roman" w:cs="Times New Roman"/>
          <w:sz w:val="24"/>
          <w:szCs w:val="24"/>
        </w:rPr>
        <w:t>иксация взгляда на лице человека.</w:t>
      </w:r>
      <w:r w:rsidRPr="00CC7803">
        <w:rPr>
          <w:rFonts w:ascii="Times New Roman" w:hAnsi="Times New Roman" w:cs="Times New Roman"/>
          <w:iCs/>
          <w:sz w:val="24"/>
          <w:szCs w:val="24"/>
        </w:rPr>
        <w:t>Ф</w:t>
      </w:r>
      <w:r w:rsidRPr="00CC7803">
        <w:rPr>
          <w:rFonts w:ascii="Times New Roman" w:hAnsi="Times New Roman" w:cs="Times New Roman"/>
          <w:sz w:val="24"/>
          <w:szCs w:val="24"/>
        </w:rPr>
        <w:t xml:space="preserve">иксация взгляда на </w:t>
      </w:r>
      <w:r w:rsidRPr="00CC7803">
        <w:rPr>
          <w:rFonts w:ascii="Times New Roman" w:hAnsi="Times New Roman" w:cs="Times New Roman"/>
          <w:bCs/>
          <w:sz w:val="24"/>
          <w:szCs w:val="24"/>
        </w:rPr>
        <w:t>неподвижном с</w:t>
      </w:r>
      <w:r w:rsidRPr="00CC7803">
        <w:rPr>
          <w:rFonts w:ascii="Times New Roman" w:hAnsi="Times New Roman" w:cs="Times New Roman"/>
          <w:sz w:val="24"/>
          <w:szCs w:val="24"/>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CC7803">
        <w:rPr>
          <w:rFonts w:ascii="Times New Roman" w:hAnsi="Times New Roman" w:cs="Times New Roman"/>
          <w:iCs/>
          <w:sz w:val="24"/>
          <w:szCs w:val="24"/>
        </w:rPr>
        <w:t>П</w:t>
      </w:r>
      <w:r w:rsidRPr="00CC7803">
        <w:rPr>
          <w:rFonts w:ascii="Times New Roman" w:hAnsi="Times New Roman" w:cs="Times New Roman"/>
          <w:sz w:val="24"/>
          <w:szCs w:val="24"/>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E81F54" w:rsidRPr="00CC7803" w:rsidRDefault="00E81F54" w:rsidP="00772F7D">
      <w:pPr>
        <w:spacing w:after="0" w:line="240" w:lineRule="auto"/>
        <w:ind w:firstLine="708"/>
        <w:jc w:val="both"/>
        <w:rPr>
          <w:rFonts w:ascii="Times New Roman" w:hAnsi="Times New Roman" w:cs="Times New Roman"/>
          <w:sz w:val="24"/>
          <w:szCs w:val="24"/>
        </w:rPr>
      </w:pPr>
    </w:p>
    <w:p w:rsidR="00017143" w:rsidRPr="00CC7803" w:rsidRDefault="00017143" w:rsidP="00772F7D">
      <w:pPr>
        <w:spacing w:after="0" w:line="240" w:lineRule="auto"/>
        <w:jc w:val="both"/>
        <w:rPr>
          <w:rFonts w:ascii="Times New Roman" w:hAnsi="Times New Roman" w:cs="Times New Roman"/>
          <w:sz w:val="24"/>
          <w:szCs w:val="24"/>
        </w:rPr>
      </w:pPr>
      <w:r w:rsidRPr="00CC7803">
        <w:rPr>
          <w:rFonts w:ascii="Times New Roman" w:hAnsi="Times New Roman" w:cs="Times New Roman"/>
          <w:b/>
          <w:i/>
          <w:sz w:val="24"/>
          <w:szCs w:val="24"/>
        </w:rPr>
        <w:t>Слуховое восприятие</w:t>
      </w:r>
    </w:p>
    <w:p w:rsidR="00017143" w:rsidRDefault="00017143" w:rsidP="00772F7D">
      <w:pPr>
        <w:spacing w:after="0" w:line="240" w:lineRule="auto"/>
        <w:ind w:firstLine="708"/>
        <w:jc w:val="both"/>
        <w:rPr>
          <w:rFonts w:ascii="Times New Roman" w:hAnsi="Times New Roman" w:cs="Times New Roman"/>
          <w:sz w:val="24"/>
          <w:szCs w:val="24"/>
        </w:rPr>
      </w:pPr>
      <w:r w:rsidRPr="00CC7803">
        <w:rPr>
          <w:rFonts w:ascii="Times New Roman" w:hAnsi="Times New Roman" w:cs="Times New Roman"/>
          <w:sz w:val="24"/>
          <w:szCs w:val="24"/>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00CB5CFF">
        <w:rPr>
          <w:rFonts w:ascii="Times New Roman" w:hAnsi="Times New Roman" w:cs="Times New Roman"/>
          <w:sz w:val="24"/>
          <w:szCs w:val="24"/>
        </w:rPr>
        <w:t xml:space="preserve"> </w:t>
      </w:r>
      <w:r w:rsidRPr="00CC7803">
        <w:rPr>
          <w:rFonts w:ascii="Times New Roman" w:hAnsi="Times New Roman" w:cs="Times New Roman"/>
          <w:iCs/>
          <w:sz w:val="24"/>
          <w:szCs w:val="24"/>
        </w:rPr>
        <w:t>Л</w:t>
      </w:r>
      <w:r w:rsidRPr="00CC7803">
        <w:rPr>
          <w:rFonts w:ascii="Times New Roman" w:hAnsi="Times New Roman" w:cs="Times New Roman"/>
          <w:sz w:val="24"/>
          <w:szCs w:val="24"/>
        </w:rPr>
        <w:t>окализация неподвижного удаленного источника звука.</w:t>
      </w:r>
      <w:r w:rsidR="00CB5CFF">
        <w:rPr>
          <w:rFonts w:ascii="Times New Roman" w:hAnsi="Times New Roman" w:cs="Times New Roman"/>
          <w:sz w:val="24"/>
          <w:szCs w:val="24"/>
        </w:rPr>
        <w:t xml:space="preserve"> </w:t>
      </w:r>
      <w:r w:rsidRPr="00CC7803">
        <w:rPr>
          <w:rFonts w:ascii="Times New Roman" w:hAnsi="Times New Roman" w:cs="Times New Roman"/>
          <w:iCs/>
          <w:sz w:val="24"/>
          <w:szCs w:val="24"/>
        </w:rPr>
        <w:t>С</w:t>
      </w:r>
      <w:r w:rsidRPr="00CC7803">
        <w:rPr>
          <w:rFonts w:ascii="Times New Roman" w:hAnsi="Times New Roman" w:cs="Times New Roman"/>
          <w:sz w:val="24"/>
          <w:szCs w:val="24"/>
        </w:rPr>
        <w:t xml:space="preserve">оотнесение звука с его источником. Нахождение одинаковых по звучанию объектов. </w:t>
      </w:r>
    </w:p>
    <w:p w:rsidR="00E81F54" w:rsidRPr="00CC7803" w:rsidRDefault="00E81F54" w:rsidP="00772F7D">
      <w:pPr>
        <w:spacing w:after="0" w:line="240" w:lineRule="auto"/>
        <w:ind w:firstLine="708"/>
        <w:jc w:val="both"/>
        <w:rPr>
          <w:rFonts w:ascii="Times New Roman" w:hAnsi="Times New Roman" w:cs="Times New Roman"/>
          <w:sz w:val="24"/>
          <w:szCs w:val="24"/>
        </w:rPr>
      </w:pPr>
    </w:p>
    <w:p w:rsidR="00017143" w:rsidRPr="00CC7803" w:rsidRDefault="00017143" w:rsidP="00772F7D">
      <w:pPr>
        <w:spacing w:after="0" w:line="240" w:lineRule="auto"/>
        <w:jc w:val="both"/>
        <w:rPr>
          <w:rFonts w:ascii="Times New Roman" w:hAnsi="Times New Roman" w:cs="Times New Roman"/>
          <w:sz w:val="24"/>
          <w:szCs w:val="24"/>
        </w:rPr>
      </w:pPr>
      <w:r w:rsidRPr="00CC7803">
        <w:rPr>
          <w:rFonts w:ascii="Times New Roman" w:hAnsi="Times New Roman" w:cs="Times New Roman"/>
          <w:b/>
          <w:i/>
          <w:sz w:val="24"/>
          <w:szCs w:val="24"/>
        </w:rPr>
        <w:t>Кинестетическое восприятие</w:t>
      </w:r>
    </w:p>
    <w:p w:rsidR="00017143" w:rsidRPr="00CC7803" w:rsidRDefault="00017143" w:rsidP="00772F7D">
      <w:pPr>
        <w:spacing w:after="0" w:line="240" w:lineRule="auto"/>
        <w:ind w:firstLine="708"/>
        <w:jc w:val="both"/>
        <w:rPr>
          <w:rFonts w:ascii="Times New Roman" w:hAnsi="Times New Roman" w:cs="Times New Roman"/>
          <w:b/>
          <w:sz w:val="24"/>
          <w:szCs w:val="24"/>
        </w:rPr>
      </w:pPr>
      <w:r w:rsidRPr="00CC7803">
        <w:rPr>
          <w:rFonts w:ascii="Times New Roman" w:hAnsi="Times New Roman" w:cs="Times New Roman"/>
          <w:bCs/>
          <w:sz w:val="24"/>
          <w:szCs w:val="24"/>
        </w:rPr>
        <w:t>Эмоционально-двигательная</w:t>
      </w:r>
      <w:r w:rsidRPr="00CC7803">
        <w:rPr>
          <w:rFonts w:ascii="Times New Roman" w:hAnsi="Times New Roman" w:cs="Times New Roman"/>
          <w:sz w:val="24"/>
          <w:szCs w:val="24"/>
        </w:rPr>
        <w:t xml:space="preserve"> реакция на прикосновения человека.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CC7803">
        <w:rPr>
          <w:rFonts w:ascii="Times New Roman" w:hAnsi="Times New Roman" w:cs="Times New Roman"/>
          <w:iCs/>
          <w:sz w:val="24"/>
          <w:szCs w:val="24"/>
        </w:rPr>
        <w:t xml:space="preserve">, </w:t>
      </w:r>
      <w:r w:rsidRPr="00CC7803">
        <w:rPr>
          <w:rFonts w:ascii="Times New Roman" w:hAnsi="Times New Roman" w:cs="Times New Roman"/>
          <w:sz w:val="24"/>
          <w:szCs w:val="24"/>
        </w:rPr>
        <w:t>вязкости (жидкий, густой, сыпучий).Реакция на вибрацию, исходящую от объектов.</w:t>
      </w:r>
      <w:r w:rsidR="00CB5CFF">
        <w:rPr>
          <w:rFonts w:ascii="Times New Roman" w:hAnsi="Times New Roman" w:cs="Times New Roman"/>
          <w:sz w:val="24"/>
          <w:szCs w:val="24"/>
        </w:rPr>
        <w:t xml:space="preserve"> </w:t>
      </w:r>
      <w:r w:rsidRPr="00CC7803">
        <w:rPr>
          <w:rFonts w:ascii="Times New Roman" w:hAnsi="Times New Roman" w:cs="Times New Roman"/>
          <w:sz w:val="24"/>
          <w:szCs w:val="24"/>
        </w:rPr>
        <w:t>Реакция на давление на поверхность тела.</w:t>
      </w:r>
      <w:r w:rsidR="00CB5CFF">
        <w:rPr>
          <w:rFonts w:ascii="Times New Roman" w:hAnsi="Times New Roman" w:cs="Times New Roman"/>
          <w:sz w:val="24"/>
          <w:szCs w:val="24"/>
        </w:rPr>
        <w:t xml:space="preserve"> </w:t>
      </w:r>
      <w:r w:rsidRPr="00CC7803">
        <w:rPr>
          <w:rFonts w:ascii="Times New Roman" w:hAnsi="Times New Roman" w:cs="Times New Roman"/>
          <w:sz w:val="24"/>
          <w:szCs w:val="24"/>
        </w:rPr>
        <w:t>Реакция на горизонтальное</w:t>
      </w:r>
      <w:r w:rsidRPr="00CC7803">
        <w:rPr>
          <w:rFonts w:ascii="Times New Roman" w:hAnsi="Times New Roman" w:cs="Times New Roman"/>
          <w:iCs/>
          <w:sz w:val="24"/>
          <w:szCs w:val="24"/>
        </w:rPr>
        <w:t xml:space="preserve"> (</w:t>
      </w:r>
      <w:r w:rsidRPr="00CC7803">
        <w:rPr>
          <w:rFonts w:ascii="Times New Roman" w:hAnsi="Times New Roman" w:cs="Times New Roman"/>
          <w:sz w:val="24"/>
          <w:szCs w:val="24"/>
        </w:rPr>
        <w:t xml:space="preserve">вертикальное) положение тела. </w:t>
      </w:r>
      <w:r w:rsidRPr="00CC7803">
        <w:rPr>
          <w:rFonts w:ascii="Times New Roman" w:hAnsi="Times New Roman" w:cs="Times New Roman"/>
          <w:bCs/>
          <w:sz w:val="24"/>
          <w:szCs w:val="24"/>
        </w:rPr>
        <w:t xml:space="preserve">Реакция на положение </w:t>
      </w:r>
      <w:r w:rsidRPr="00CC7803">
        <w:rPr>
          <w:rFonts w:ascii="Times New Roman" w:hAnsi="Times New Roman" w:cs="Times New Roman"/>
          <w:sz w:val="24"/>
          <w:szCs w:val="24"/>
        </w:rPr>
        <w:t>частей тела</w:t>
      </w:r>
      <w:r w:rsidRPr="00CC7803">
        <w:rPr>
          <w:rFonts w:ascii="Times New Roman" w:hAnsi="Times New Roman" w:cs="Times New Roman"/>
          <w:iCs/>
          <w:sz w:val="24"/>
          <w:szCs w:val="24"/>
        </w:rPr>
        <w:t xml:space="preserve">. </w:t>
      </w:r>
      <w:r w:rsidRPr="00CC7803">
        <w:rPr>
          <w:rFonts w:ascii="Times New Roman" w:hAnsi="Times New Roman" w:cs="Times New Roman"/>
          <w:sz w:val="24"/>
          <w:szCs w:val="24"/>
        </w:rPr>
        <w:t>Реакция на соприкосновение тела с разными видами поверхностей.</w:t>
      </w:r>
      <w:r w:rsidR="00CB5CFF">
        <w:rPr>
          <w:rFonts w:ascii="Times New Roman" w:hAnsi="Times New Roman" w:cs="Times New Roman"/>
          <w:sz w:val="24"/>
          <w:szCs w:val="24"/>
        </w:rPr>
        <w:t xml:space="preserve"> </w:t>
      </w:r>
      <w:r w:rsidRPr="00CC7803">
        <w:rPr>
          <w:rFonts w:ascii="Times New Roman" w:hAnsi="Times New Roman" w:cs="Times New Roman"/>
          <w:sz w:val="24"/>
          <w:szCs w:val="24"/>
        </w:rPr>
        <w:t>Различение материалов (дерево, металл, клейстер, крупа, вода и др.) по</w:t>
      </w:r>
      <w:r w:rsidR="00CB5CFF">
        <w:rPr>
          <w:rFonts w:ascii="Times New Roman" w:hAnsi="Times New Roman" w:cs="Times New Roman"/>
          <w:sz w:val="24"/>
          <w:szCs w:val="24"/>
        </w:rPr>
        <w:t xml:space="preserve"> </w:t>
      </w:r>
      <w:r w:rsidRPr="00CC7803">
        <w:rPr>
          <w:rFonts w:ascii="Times New Roman" w:hAnsi="Times New Roman" w:cs="Times New Roman"/>
          <w:sz w:val="24"/>
          <w:szCs w:val="24"/>
        </w:rPr>
        <w:t>температуре (холодный,  горячий)</w:t>
      </w:r>
      <w:r w:rsidRPr="00CC7803">
        <w:rPr>
          <w:rFonts w:ascii="Times New Roman" w:hAnsi="Times New Roman" w:cs="Times New Roman"/>
          <w:b/>
          <w:sz w:val="24"/>
          <w:szCs w:val="24"/>
        </w:rPr>
        <w:t xml:space="preserve">, </w:t>
      </w:r>
      <w:r w:rsidRPr="00CC7803">
        <w:rPr>
          <w:rFonts w:ascii="Times New Roman" w:hAnsi="Times New Roman" w:cs="Times New Roman"/>
          <w:sz w:val="24"/>
          <w:szCs w:val="24"/>
        </w:rPr>
        <w:t>фактуре (гладкий, шероховатый)</w:t>
      </w:r>
      <w:r w:rsidRPr="00CC7803">
        <w:rPr>
          <w:rFonts w:ascii="Times New Roman" w:hAnsi="Times New Roman" w:cs="Times New Roman"/>
          <w:b/>
          <w:sz w:val="24"/>
          <w:szCs w:val="24"/>
        </w:rPr>
        <w:t xml:space="preserve">, </w:t>
      </w:r>
      <w:r w:rsidRPr="00CC7803">
        <w:rPr>
          <w:rFonts w:ascii="Times New Roman" w:hAnsi="Times New Roman" w:cs="Times New Roman"/>
          <w:sz w:val="24"/>
          <w:szCs w:val="24"/>
        </w:rPr>
        <w:t>влажности (мокрый, сухой)</w:t>
      </w:r>
      <w:r w:rsidRPr="00CC7803">
        <w:rPr>
          <w:rFonts w:ascii="Times New Roman" w:hAnsi="Times New Roman" w:cs="Times New Roman"/>
          <w:b/>
          <w:sz w:val="24"/>
          <w:szCs w:val="24"/>
        </w:rPr>
        <w:t xml:space="preserve">, </w:t>
      </w:r>
      <w:r w:rsidRPr="00CC7803">
        <w:rPr>
          <w:rFonts w:ascii="Times New Roman" w:hAnsi="Times New Roman" w:cs="Times New Roman"/>
          <w:sz w:val="24"/>
          <w:szCs w:val="24"/>
        </w:rPr>
        <w:t xml:space="preserve">вязкости (жидкий, густой).  </w:t>
      </w:r>
    </w:p>
    <w:p w:rsidR="00017143" w:rsidRPr="00CC7803" w:rsidRDefault="00017143" w:rsidP="00772F7D">
      <w:pPr>
        <w:spacing w:after="0" w:line="240" w:lineRule="auto"/>
        <w:jc w:val="both"/>
        <w:rPr>
          <w:rFonts w:ascii="Times New Roman" w:hAnsi="Times New Roman" w:cs="Times New Roman"/>
          <w:sz w:val="24"/>
          <w:szCs w:val="24"/>
        </w:rPr>
      </w:pPr>
      <w:r w:rsidRPr="00CC7803">
        <w:rPr>
          <w:rFonts w:ascii="Times New Roman" w:hAnsi="Times New Roman" w:cs="Times New Roman"/>
          <w:b/>
          <w:i/>
          <w:sz w:val="24"/>
          <w:szCs w:val="24"/>
        </w:rPr>
        <w:t>Восприятие запаха</w:t>
      </w:r>
    </w:p>
    <w:p w:rsidR="00017143" w:rsidRPr="00CC7803" w:rsidRDefault="00017143" w:rsidP="00772F7D">
      <w:pPr>
        <w:spacing w:after="0" w:line="240" w:lineRule="auto"/>
        <w:ind w:firstLine="708"/>
        <w:jc w:val="both"/>
        <w:rPr>
          <w:rFonts w:ascii="Times New Roman" w:hAnsi="Times New Roman" w:cs="Times New Roman"/>
          <w:sz w:val="24"/>
          <w:szCs w:val="24"/>
        </w:rPr>
      </w:pPr>
      <w:r w:rsidRPr="00CC7803">
        <w:rPr>
          <w:rFonts w:ascii="Times New Roman" w:hAnsi="Times New Roman" w:cs="Times New Roman"/>
          <w:sz w:val="24"/>
          <w:szCs w:val="24"/>
        </w:rPr>
        <w:t xml:space="preserve">Реакция на запахи. Узнавание (различение) объектов по запаху (лимон, банан, хвоя, кофе и др.) </w:t>
      </w:r>
    </w:p>
    <w:p w:rsidR="00017143" w:rsidRPr="00CC7803" w:rsidRDefault="00017143" w:rsidP="00772F7D">
      <w:pPr>
        <w:spacing w:after="0" w:line="240" w:lineRule="auto"/>
        <w:jc w:val="both"/>
        <w:rPr>
          <w:rFonts w:ascii="Times New Roman" w:hAnsi="Times New Roman" w:cs="Times New Roman"/>
          <w:sz w:val="24"/>
          <w:szCs w:val="24"/>
        </w:rPr>
      </w:pPr>
      <w:r w:rsidRPr="00CC7803">
        <w:rPr>
          <w:rFonts w:ascii="Times New Roman" w:hAnsi="Times New Roman" w:cs="Times New Roman"/>
          <w:b/>
          <w:i/>
          <w:sz w:val="24"/>
          <w:szCs w:val="24"/>
        </w:rPr>
        <w:t>Восприятие вкуса</w:t>
      </w:r>
    </w:p>
    <w:p w:rsidR="00017143" w:rsidRPr="00CC7803" w:rsidRDefault="00017143" w:rsidP="00772F7D">
      <w:pPr>
        <w:spacing w:after="0" w:line="240" w:lineRule="auto"/>
        <w:ind w:firstLine="708"/>
        <w:jc w:val="both"/>
        <w:rPr>
          <w:rFonts w:ascii="Times New Roman" w:hAnsi="Times New Roman" w:cs="Times New Roman"/>
          <w:sz w:val="24"/>
          <w:szCs w:val="24"/>
        </w:rPr>
      </w:pPr>
      <w:r w:rsidRPr="00CC7803">
        <w:rPr>
          <w:rFonts w:ascii="Times New Roman" w:hAnsi="Times New Roman" w:cs="Times New Roman"/>
          <w:sz w:val="24"/>
          <w:szCs w:val="24"/>
        </w:rPr>
        <w:t xml:space="preserve">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017143" w:rsidRPr="00CC7803" w:rsidRDefault="00017143" w:rsidP="00772F7D">
      <w:pPr>
        <w:pStyle w:val="afd"/>
        <w:jc w:val="both"/>
        <w:rPr>
          <w:rFonts w:ascii="Times New Roman" w:hAnsi="Times New Roman"/>
          <w:b/>
          <w:sz w:val="24"/>
          <w:szCs w:val="24"/>
        </w:rPr>
      </w:pPr>
    </w:p>
    <w:p w:rsidR="00017143" w:rsidRPr="00CC7803" w:rsidRDefault="00E81F54" w:rsidP="00772F7D">
      <w:pPr>
        <w:pStyle w:val="afd"/>
        <w:jc w:val="both"/>
        <w:rPr>
          <w:rFonts w:ascii="Times New Roman" w:hAnsi="Times New Roman"/>
          <w:b/>
          <w:sz w:val="24"/>
          <w:szCs w:val="24"/>
        </w:rPr>
      </w:pPr>
      <w:r w:rsidRPr="00CC7803">
        <w:rPr>
          <w:rFonts w:ascii="Times New Roman" w:hAnsi="Times New Roman"/>
          <w:b/>
          <w:sz w:val="24"/>
          <w:szCs w:val="24"/>
        </w:rPr>
        <w:t>Предметно-практические действия</w:t>
      </w:r>
    </w:p>
    <w:p w:rsidR="00017143" w:rsidRPr="00CC7803" w:rsidRDefault="00E81F54" w:rsidP="00772F7D">
      <w:pPr>
        <w:pStyle w:val="afd"/>
        <w:jc w:val="both"/>
        <w:rPr>
          <w:rFonts w:ascii="Times New Roman" w:hAnsi="Times New Roman"/>
          <w:b/>
          <w:sz w:val="24"/>
          <w:szCs w:val="24"/>
        </w:rPr>
      </w:pPr>
      <w:r>
        <w:rPr>
          <w:rFonts w:ascii="Times New Roman" w:hAnsi="Times New Roman"/>
          <w:b/>
          <w:sz w:val="24"/>
          <w:szCs w:val="24"/>
        </w:rPr>
        <w:t>Пояснительная записка</w:t>
      </w:r>
    </w:p>
    <w:p w:rsidR="00017143" w:rsidRPr="00CC7803" w:rsidRDefault="00017143" w:rsidP="00772F7D">
      <w:pPr>
        <w:pStyle w:val="afd"/>
        <w:ind w:firstLine="708"/>
        <w:jc w:val="both"/>
        <w:rPr>
          <w:rFonts w:ascii="Times New Roman" w:hAnsi="Times New Roman"/>
          <w:sz w:val="24"/>
          <w:szCs w:val="24"/>
        </w:rPr>
      </w:pPr>
      <w:r w:rsidRPr="00CC7803">
        <w:rPr>
          <w:rFonts w:ascii="Times New Roman" w:hAnsi="Times New Roman"/>
          <w:sz w:val="24"/>
          <w:szCs w:val="24"/>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017143" w:rsidRPr="00CC7803" w:rsidRDefault="00017143" w:rsidP="00772F7D">
      <w:pPr>
        <w:pStyle w:val="afd"/>
        <w:jc w:val="both"/>
        <w:rPr>
          <w:rFonts w:ascii="Times New Roman" w:hAnsi="Times New Roman"/>
          <w:sz w:val="24"/>
          <w:szCs w:val="24"/>
        </w:rPr>
      </w:pPr>
      <w:r w:rsidRPr="00CC7803">
        <w:rPr>
          <w:rFonts w:ascii="Times New Roman" w:hAnsi="Times New Roman"/>
          <w:sz w:val="24"/>
          <w:szCs w:val="24"/>
        </w:rPr>
        <w:tab/>
        <w:t>Целью обучения является формирование целенаправленных произвольных действий с различными предметами и материалами.</w:t>
      </w:r>
    </w:p>
    <w:p w:rsidR="00017143" w:rsidRPr="00CC7803" w:rsidRDefault="00017143" w:rsidP="00772F7D">
      <w:pPr>
        <w:pStyle w:val="afd"/>
        <w:jc w:val="both"/>
        <w:rPr>
          <w:rFonts w:ascii="Times New Roman" w:hAnsi="Times New Roman"/>
          <w:sz w:val="24"/>
          <w:szCs w:val="24"/>
        </w:rPr>
      </w:pPr>
      <w:r w:rsidRPr="00CC7803">
        <w:rPr>
          <w:rFonts w:ascii="Times New Roman" w:hAnsi="Times New Roman"/>
          <w:sz w:val="24"/>
          <w:szCs w:val="24"/>
        </w:rPr>
        <w:tab/>
        <w:t xml:space="preserve">Программно-методический материал включает </w:t>
      </w:r>
      <w:r w:rsidRPr="00CC7803">
        <w:rPr>
          <w:rFonts w:ascii="Times New Roman" w:hAnsi="Times New Roman"/>
          <w:bCs/>
          <w:sz w:val="24"/>
          <w:szCs w:val="24"/>
        </w:rPr>
        <w:t>2 раздела</w:t>
      </w:r>
      <w:r w:rsidRPr="00CC7803">
        <w:rPr>
          <w:rFonts w:ascii="Times New Roman" w:hAnsi="Times New Roman"/>
          <w:sz w:val="24"/>
          <w:szCs w:val="24"/>
        </w:rPr>
        <w:t>: «Действия с материалами», «Действия с предметами».</w:t>
      </w:r>
    </w:p>
    <w:p w:rsidR="00017143" w:rsidRPr="00CC7803" w:rsidRDefault="00017143" w:rsidP="00772F7D">
      <w:pPr>
        <w:pStyle w:val="afd"/>
        <w:jc w:val="both"/>
        <w:rPr>
          <w:rFonts w:ascii="Times New Roman" w:hAnsi="Times New Roman"/>
          <w:sz w:val="24"/>
          <w:szCs w:val="24"/>
        </w:rPr>
      </w:pPr>
      <w:r w:rsidRPr="00CC7803">
        <w:rPr>
          <w:rFonts w:ascii="Times New Roman" w:hAnsi="Times New Roman"/>
          <w:sz w:val="24"/>
          <w:szCs w:val="24"/>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017143" w:rsidRPr="00CC7803" w:rsidRDefault="00017143" w:rsidP="00772F7D">
      <w:pPr>
        <w:pStyle w:val="afd"/>
        <w:ind w:firstLine="708"/>
        <w:jc w:val="both"/>
        <w:rPr>
          <w:rFonts w:ascii="Times New Roman" w:hAnsi="Times New Roman"/>
          <w:sz w:val="24"/>
          <w:szCs w:val="24"/>
        </w:rPr>
      </w:pPr>
      <w:r w:rsidRPr="00CC7803">
        <w:rPr>
          <w:rFonts w:ascii="Times New Roman" w:hAnsi="Times New Roman"/>
          <w:sz w:val="24"/>
          <w:szCs w:val="24"/>
        </w:rPr>
        <w:t xml:space="preserve">Материально-техническое оснащение учебного предмета </w:t>
      </w:r>
      <w:r w:rsidRPr="00CC7803">
        <w:rPr>
          <w:rFonts w:ascii="Times New Roman" w:hAnsi="Times New Roman"/>
          <w:bCs/>
          <w:sz w:val="24"/>
          <w:szCs w:val="24"/>
        </w:rPr>
        <w:t xml:space="preserve">«Предметно-практические действия» </w:t>
      </w:r>
      <w:r w:rsidRPr="00CC7803">
        <w:rPr>
          <w:rFonts w:ascii="Times New Roman" w:hAnsi="Times New Roman"/>
          <w:sz w:val="24"/>
          <w:szCs w:val="24"/>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017143" w:rsidRPr="00CC7803" w:rsidRDefault="00017143" w:rsidP="00772F7D">
      <w:pPr>
        <w:pStyle w:val="afd"/>
        <w:ind w:firstLine="708"/>
        <w:jc w:val="both"/>
        <w:rPr>
          <w:rFonts w:ascii="Times New Roman" w:hAnsi="Times New Roman"/>
          <w:sz w:val="24"/>
          <w:szCs w:val="24"/>
        </w:rPr>
      </w:pPr>
    </w:p>
    <w:p w:rsidR="00017143" w:rsidRPr="00CC7803" w:rsidRDefault="00017143" w:rsidP="00772F7D">
      <w:pPr>
        <w:pStyle w:val="afd"/>
        <w:jc w:val="both"/>
        <w:rPr>
          <w:rFonts w:ascii="Times New Roman" w:hAnsi="Times New Roman"/>
          <w:b/>
          <w:sz w:val="24"/>
          <w:szCs w:val="24"/>
        </w:rPr>
      </w:pPr>
      <w:r w:rsidRPr="00CC7803">
        <w:rPr>
          <w:rFonts w:ascii="Times New Roman" w:hAnsi="Times New Roman"/>
          <w:b/>
          <w:sz w:val="24"/>
          <w:szCs w:val="24"/>
        </w:rPr>
        <w:t>Примерное содержание коррекционных занятий</w:t>
      </w:r>
    </w:p>
    <w:p w:rsidR="00017143" w:rsidRPr="00CC7803" w:rsidRDefault="00017143" w:rsidP="00772F7D">
      <w:pPr>
        <w:spacing w:line="240" w:lineRule="auto"/>
        <w:jc w:val="both"/>
        <w:rPr>
          <w:rFonts w:ascii="Times New Roman" w:hAnsi="Times New Roman" w:cs="Times New Roman"/>
          <w:sz w:val="24"/>
          <w:szCs w:val="24"/>
        </w:rPr>
      </w:pPr>
      <w:r w:rsidRPr="00CC7803">
        <w:rPr>
          <w:rFonts w:ascii="Times New Roman" w:hAnsi="Times New Roman" w:cs="Times New Roman"/>
          <w:b/>
          <w:i/>
          <w:sz w:val="24"/>
          <w:szCs w:val="24"/>
        </w:rPr>
        <w:t>Действия с материалами</w:t>
      </w:r>
    </w:p>
    <w:p w:rsidR="00117029" w:rsidRPr="00CC7803" w:rsidRDefault="00017143" w:rsidP="00772F7D">
      <w:pPr>
        <w:spacing w:line="240" w:lineRule="auto"/>
        <w:ind w:firstLine="708"/>
        <w:jc w:val="both"/>
        <w:rPr>
          <w:rFonts w:ascii="Times New Roman" w:hAnsi="Times New Roman" w:cs="Times New Roman"/>
          <w:sz w:val="24"/>
          <w:szCs w:val="24"/>
        </w:rPr>
      </w:pPr>
      <w:r w:rsidRPr="00CC7803">
        <w:rPr>
          <w:rFonts w:ascii="Times New Roman" w:hAnsi="Times New Roman" w:cs="Times New Roman"/>
          <w:sz w:val="24"/>
          <w:szCs w:val="24"/>
        </w:rPr>
        <w:t xml:space="preserve">Сминание материала </w:t>
      </w:r>
      <w:r w:rsidRPr="00CC7803">
        <w:rPr>
          <w:rFonts w:ascii="Times New Roman" w:hAnsi="Times New Roman" w:cs="Times New Roman"/>
          <w:bCs/>
          <w:sz w:val="24"/>
          <w:szCs w:val="24"/>
        </w:rPr>
        <w:t>(салфетки, туалетная бумага, бумажные полотенца, газета, цветная, папиросная бумага, калька и др.) двумя руками (одной рукой, пальцами).</w:t>
      </w:r>
      <w:r w:rsidRPr="00CC7803">
        <w:rPr>
          <w:rFonts w:ascii="Times New Roman" w:hAnsi="Times New Roman" w:cs="Times New Roman"/>
          <w:sz w:val="24"/>
          <w:szCs w:val="24"/>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CC7803">
        <w:rPr>
          <w:rFonts w:ascii="Times New Roman" w:hAnsi="Times New Roman" w:cs="Times New Roman"/>
          <w:bCs/>
          <w:sz w:val="24"/>
          <w:szCs w:val="24"/>
        </w:rPr>
        <w:t>Наматывание материала</w:t>
      </w:r>
      <w:r w:rsidRPr="00CC7803">
        <w:rPr>
          <w:rFonts w:ascii="Times New Roman" w:hAnsi="Times New Roman" w:cs="Times New Roman"/>
          <w:sz w:val="24"/>
          <w:szCs w:val="24"/>
        </w:rPr>
        <w:t xml:space="preserve"> (бельевая веревка, шпагат,</w:t>
      </w:r>
      <w:r w:rsidR="000C2ED2">
        <w:rPr>
          <w:rFonts w:ascii="Times New Roman" w:hAnsi="Times New Roman" w:cs="Times New Roman"/>
          <w:sz w:val="24"/>
          <w:szCs w:val="24"/>
        </w:rPr>
        <w:t xml:space="preserve"> шерстяные нитки, шнур и др.). </w:t>
      </w:r>
    </w:p>
    <w:p w:rsidR="00017143" w:rsidRPr="00CC7803" w:rsidRDefault="00E81F54" w:rsidP="00772F7D">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Действия с предметами</w:t>
      </w:r>
    </w:p>
    <w:p w:rsidR="00017143" w:rsidRPr="00CC7803" w:rsidRDefault="00017143" w:rsidP="00772F7D">
      <w:pPr>
        <w:spacing w:after="0" w:line="240" w:lineRule="auto"/>
        <w:ind w:firstLine="708"/>
        <w:jc w:val="both"/>
        <w:rPr>
          <w:rFonts w:ascii="Times New Roman" w:hAnsi="Times New Roman" w:cs="Times New Roman"/>
          <w:sz w:val="24"/>
          <w:szCs w:val="24"/>
        </w:rPr>
      </w:pPr>
      <w:r w:rsidRPr="00CC7803">
        <w:rPr>
          <w:rFonts w:ascii="Times New Roman" w:hAnsi="Times New Roman" w:cs="Times New Roman"/>
          <w:sz w:val="24"/>
          <w:szCs w:val="24"/>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CC7803">
        <w:rPr>
          <w:rFonts w:ascii="Times New Roman" w:hAnsi="Times New Roman" w:cs="Times New Roman"/>
          <w:bCs/>
          <w:sz w:val="24"/>
          <w:szCs w:val="24"/>
        </w:rPr>
        <w:t>Толкание предмета от себя (</w:t>
      </w:r>
      <w:r w:rsidRPr="00CC7803">
        <w:rPr>
          <w:rFonts w:ascii="Times New Roman" w:hAnsi="Times New Roman" w:cs="Times New Roman"/>
          <w:sz w:val="24"/>
          <w:szCs w:val="24"/>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p w:rsidR="00017143" w:rsidRPr="00CC7803" w:rsidRDefault="00017143" w:rsidP="00772F7D">
      <w:pPr>
        <w:pStyle w:val="afd"/>
        <w:jc w:val="both"/>
        <w:rPr>
          <w:rFonts w:ascii="Times New Roman" w:hAnsi="Times New Roman"/>
          <w:b/>
          <w:sz w:val="24"/>
          <w:szCs w:val="24"/>
        </w:rPr>
      </w:pPr>
    </w:p>
    <w:p w:rsidR="00017143" w:rsidRPr="00CC7803" w:rsidRDefault="00E81F54" w:rsidP="00772F7D">
      <w:pPr>
        <w:pStyle w:val="afd"/>
        <w:jc w:val="both"/>
        <w:rPr>
          <w:rFonts w:ascii="Times New Roman" w:hAnsi="Times New Roman"/>
          <w:b/>
          <w:sz w:val="24"/>
          <w:szCs w:val="24"/>
        </w:rPr>
      </w:pPr>
      <w:r w:rsidRPr="00CC7803">
        <w:rPr>
          <w:rFonts w:ascii="Times New Roman" w:hAnsi="Times New Roman"/>
          <w:b/>
          <w:sz w:val="24"/>
          <w:szCs w:val="24"/>
        </w:rPr>
        <w:t>Двигательное развитие</w:t>
      </w:r>
    </w:p>
    <w:p w:rsidR="00017143" w:rsidRPr="00CC7803" w:rsidRDefault="00E81F54" w:rsidP="00772F7D">
      <w:pPr>
        <w:pStyle w:val="afd"/>
        <w:jc w:val="both"/>
        <w:rPr>
          <w:rFonts w:ascii="Times New Roman" w:hAnsi="Times New Roman"/>
          <w:b/>
          <w:sz w:val="24"/>
          <w:szCs w:val="24"/>
        </w:rPr>
      </w:pPr>
      <w:r>
        <w:rPr>
          <w:rFonts w:ascii="Times New Roman" w:hAnsi="Times New Roman"/>
          <w:b/>
          <w:sz w:val="24"/>
          <w:szCs w:val="24"/>
        </w:rPr>
        <w:t>Пояснительная записка</w:t>
      </w:r>
    </w:p>
    <w:p w:rsidR="00017143" w:rsidRPr="00CC7803" w:rsidRDefault="00017143" w:rsidP="00772F7D">
      <w:pPr>
        <w:pStyle w:val="afd"/>
        <w:ind w:firstLine="708"/>
        <w:jc w:val="both"/>
        <w:rPr>
          <w:rFonts w:ascii="Times New Roman" w:hAnsi="Times New Roman"/>
          <w:sz w:val="24"/>
          <w:szCs w:val="24"/>
        </w:rPr>
      </w:pPr>
      <w:r w:rsidRPr="00CC7803">
        <w:rPr>
          <w:rFonts w:ascii="Times New Roman" w:hAnsi="Times New Roman"/>
          <w:sz w:val="24"/>
          <w:szCs w:val="24"/>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 </w:t>
      </w:r>
    </w:p>
    <w:p w:rsidR="00017143" w:rsidRPr="00CC7803" w:rsidRDefault="00017143" w:rsidP="00772F7D">
      <w:pPr>
        <w:pStyle w:val="afd"/>
        <w:ind w:firstLine="708"/>
        <w:jc w:val="both"/>
        <w:rPr>
          <w:rFonts w:ascii="Times New Roman" w:hAnsi="Times New Roman"/>
          <w:sz w:val="24"/>
          <w:szCs w:val="24"/>
        </w:rPr>
      </w:pPr>
      <w:r w:rsidRPr="00CC7803">
        <w:rPr>
          <w:rFonts w:ascii="Times New Roman" w:hAnsi="Times New Roman"/>
          <w:sz w:val="24"/>
          <w:szCs w:val="24"/>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017143" w:rsidRPr="00CC7803" w:rsidRDefault="00017143" w:rsidP="00772F7D">
      <w:pPr>
        <w:pStyle w:val="afd"/>
        <w:ind w:firstLine="708"/>
        <w:jc w:val="both"/>
        <w:rPr>
          <w:rFonts w:ascii="Times New Roman" w:hAnsi="Times New Roman"/>
          <w:sz w:val="24"/>
          <w:szCs w:val="24"/>
        </w:rPr>
      </w:pPr>
      <w:r w:rsidRPr="00CC7803">
        <w:rPr>
          <w:rFonts w:ascii="Times New Roman" w:hAnsi="Times New Roman"/>
          <w:sz w:val="24"/>
          <w:szCs w:val="24"/>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017143" w:rsidRPr="00CC7803" w:rsidRDefault="00017143" w:rsidP="00772F7D">
      <w:pPr>
        <w:pStyle w:val="afd"/>
        <w:jc w:val="both"/>
        <w:rPr>
          <w:rFonts w:ascii="Times New Roman" w:hAnsi="Times New Roman"/>
          <w:b/>
          <w:sz w:val="24"/>
          <w:szCs w:val="24"/>
        </w:rPr>
      </w:pPr>
      <w:r w:rsidRPr="00CC7803">
        <w:rPr>
          <w:rFonts w:ascii="Times New Roman" w:hAnsi="Times New Roman"/>
          <w:b/>
          <w:sz w:val="24"/>
          <w:szCs w:val="24"/>
        </w:rPr>
        <w:t>Примерное содержание коррекционных занятий</w:t>
      </w:r>
    </w:p>
    <w:p w:rsidR="00017143" w:rsidRPr="00CC7803" w:rsidRDefault="00017143" w:rsidP="00772F7D">
      <w:pPr>
        <w:pStyle w:val="afd"/>
        <w:ind w:firstLine="708"/>
        <w:jc w:val="both"/>
        <w:rPr>
          <w:rFonts w:ascii="Times New Roman" w:hAnsi="Times New Roman"/>
          <w:sz w:val="24"/>
          <w:szCs w:val="24"/>
        </w:rPr>
      </w:pPr>
      <w:r w:rsidRPr="00CC7803">
        <w:rPr>
          <w:rFonts w:ascii="Times New Roman" w:hAnsi="Times New Roman"/>
          <w:sz w:val="24"/>
          <w:szCs w:val="24"/>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CC7803">
        <w:rPr>
          <w:rFonts w:ascii="Times New Roman" w:hAnsi="Times New Roman"/>
          <w:b/>
          <w:sz w:val="24"/>
          <w:szCs w:val="24"/>
        </w:rPr>
        <w:t xml:space="preserve">, </w:t>
      </w:r>
      <w:r w:rsidRPr="00CC7803">
        <w:rPr>
          <w:rFonts w:ascii="Times New Roman" w:hAnsi="Times New Roman"/>
          <w:sz w:val="24"/>
          <w:szCs w:val="24"/>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017143" w:rsidRPr="00CC7803" w:rsidRDefault="00017143" w:rsidP="00772F7D">
      <w:pPr>
        <w:pStyle w:val="afd"/>
        <w:ind w:firstLine="708"/>
        <w:jc w:val="both"/>
        <w:rPr>
          <w:rFonts w:ascii="Times New Roman" w:hAnsi="Times New Roman"/>
          <w:sz w:val="24"/>
          <w:szCs w:val="24"/>
        </w:rPr>
      </w:pPr>
      <w:r w:rsidRPr="00CC7803">
        <w:rPr>
          <w:rFonts w:ascii="Times New Roman" w:hAnsi="Times New Roman"/>
          <w:sz w:val="24"/>
          <w:szCs w:val="24"/>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017143" w:rsidRPr="00E81F54" w:rsidRDefault="00017143" w:rsidP="00772F7D">
      <w:pPr>
        <w:spacing w:line="240" w:lineRule="auto"/>
        <w:ind w:firstLine="708"/>
        <w:jc w:val="both"/>
        <w:rPr>
          <w:rFonts w:ascii="Times New Roman" w:hAnsi="Times New Roman" w:cs="Times New Roman"/>
          <w:sz w:val="24"/>
          <w:szCs w:val="24"/>
        </w:rPr>
      </w:pPr>
      <w:r w:rsidRPr="00CC7803">
        <w:rPr>
          <w:rFonts w:ascii="Times New Roman" w:hAnsi="Times New Roman" w:cs="Times New Roman"/>
          <w:sz w:val="24"/>
          <w:szCs w:val="24"/>
        </w:rPr>
        <w:t xml:space="preserve">Вставание на колени из положения «сидя на пятках». Стояние на коленях. Ходьба на коленях. Вставание </w:t>
      </w:r>
      <w:r w:rsidR="00E84FC0" w:rsidRPr="00CC7803">
        <w:rPr>
          <w:rFonts w:ascii="Times New Roman" w:hAnsi="Times New Roman" w:cs="Times New Roman"/>
          <w:sz w:val="24"/>
          <w:szCs w:val="24"/>
        </w:rPr>
        <w:t>из положения «стоя на коленях»</w:t>
      </w:r>
      <w:r w:rsidRPr="00CC7803">
        <w:rPr>
          <w:rFonts w:ascii="Times New Roman" w:hAnsi="Times New Roman" w:cs="Times New Roman"/>
          <w:sz w:val="24"/>
          <w:szCs w:val="24"/>
        </w:rPr>
        <w:t>.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w:t>
      </w:r>
      <w:r w:rsidR="00E81F54">
        <w:rPr>
          <w:rFonts w:ascii="Times New Roman" w:hAnsi="Times New Roman" w:cs="Times New Roman"/>
          <w:sz w:val="24"/>
          <w:szCs w:val="24"/>
        </w:rPr>
        <w:t xml:space="preserve"> нескольких шагов, с разбега). </w:t>
      </w:r>
    </w:p>
    <w:p w:rsidR="00017143" w:rsidRPr="00CC7803" w:rsidRDefault="00E81F54" w:rsidP="00772F7D">
      <w:pPr>
        <w:pStyle w:val="afd"/>
        <w:jc w:val="both"/>
        <w:rPr>
          <w:rFonts w:ascii="Times New Roman" w:hAnsi="Times New Roman"/>
          <w:b/>
          <w:sz w:val="24"/>
          <w:szCs w:val="24"/>
        </w:rPr>
      </w:pPr>
      <w:r w:rsidRPr="00CC7803">
        <w:rPr>
          <w:rFonts w:ascii="Times New Roman" w:hAnsi="Times New Roman"/>
          <w:b/>
          <w:sz w:val="24"/>
          <w:szCs w:val="24"/>
        </w:rPr>
        <w:t>Альтернативная и дополнительная коммуникация</w:t>
      </w:r>
    </w:p>
    <w:p w:rsidR="00017143" w:rsidRPr="00CC7803" w:rsidRDefault="00E81F54" w:rsidP="00772F7D">
      <w:pPr>
        <w:pStyle w:val="afd"/>
        <w:jc w:val="both"/>
        <w:rPr>
          <w:rFonts w:ascii="Times New Roman" w:hAnsi="Times New Roman"/>
          <w:b/>
          <w:sz w:val="24"/>
          <w:szCs w:val="24"/>
        </w:rPr>
      </w:pPr>
      <w:r>
        <w:rPr>
          <w:rFonts w:ascii="Times New Roman" w:hAnsi="Times New Roman"/>
          <w:b/>
          <w:sz w:val="24"/>
          <w:szCs w:val="24"/>
        </w:rPr>
        <w:t>Пояснительная записка</w:t>
      </w:r>
    </w:p>
    <w:p w:rsidR="00017143" w:rsidRPr="00CC7803" w:rsidRDefault="00017143" w:rsidP="00772F7D">
      <w:pPr>
        <w:pStyle w:val="afd"/>
        <w:ind w:firstLine="708"/>
        <w:jc w:val="both"/>
        <w:rPr>
          <w:rFonts w:ascii="Times New Roman" w:hAnsi="Times New Roman"/>
          <w:sz w:val="24"/>
          <w:szCs w:val="24"/>
        </w:rPr>
      </w:pPr>
      <w:r w:rsidRPr="00CC7803">
        <w:rPr>
          <w:rFonts w:ascii="Times New Roman" w:hAnsi="Times New Roman"/>
          <w:sz w:val="24"/>
          <w:szCs w:val="24"/>
        </w:rPr>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017143" w:rsidRPr="00CC7803" w:rsidRDefault="00017143" w:rsidP="00772F7D">
      <w:pPr>
        <w:pStyle w:val="afd"/>
        <w:ind w:firstLine="708"/>
        <w:jc w:val="both"/>
        <w:rPr>
          <w:rFonts w:ascii="Times New Roman" w:hAnsi="Times New Roman"/>
          <w:sz w:val="24"/>
          <w:szCs w:val="24"/>
        </w:rPr>
      </w:pPr>
      <w:r w:rsidRPr="00CC7803">
        <w:rPr>
          <w:rFonts w:ascii="Times New Roman" w:hAnsi="Times New Roman"/>
          <w:sz w:val="24"/>
          <w:szCs w:val="24"/>
        </w:rPr>
        <w:t xml:space="preserve">Техническое оснащение включает: предметы, графические изображения, знаковые системы,  </w:t>
      </w:r>
      <w:r w:rsidRPr="00CC7803">
        <w:rPr>
          <w:rFonts w:ascii="Times New Roman" w:eastAsia="ArialMT" w:hAnsi="Times New Roman"/>
          <w:sz w:val="24"/>
          <w:szCs w:val="24"/>
        </w:rPr>
        <w:t xml:space="preserve">таблицы букв, </w:t>
      </w:r>
      <w:r w:rsidRPr="00CC7803">
        <w:rPr>
          <w:rFonts w:ascii="Times New Roman" w:hAnsi="Times New Roman"/>
          <w:sz w:val="24"/>
          <w:szCs w:val="24"/>
        </w:rPr>
        <w:t>карточки с напечатанными словами, наборы букв, коммуникативные таб</w:t>
      </w:r>
      <w:r w:rsidR="00117029" w:rsidRPr="00CC7803">
        <w:rPr>
          <w:rFonts w:ascii="Times New Roman" w:hAnsi="Times New Roman"/>
          <w:sz w:val="24"/>
          <w:szCs w:val="24"/>
        </w:rPr>
        <w:t>лицы и коммуникативные тетради.</w:t>
      </w:r>
    </w:p>
    <w:p w:rsidR="00017143" w:rsidRPr="00CC7803" w:rsidRDefault="00017143" w:rsidP="00772F7D">
      <w:pPr>
        <w:pStyle w:val="afd"/>
        <w:jc w:val="both"/>
        <w:rPr>
          <w:rFonts w:ascii="Times New Roman" w:hAnsi="Times New Roman"/>
          <w:b/>
          <w:sz w:val="24"/>
          <w:szCs w:val="24"/>
        </w:rPr>
      </w:pPr>
    </w:p>
    <w:p w:rsidR="00017143" w:rsidRPr="00CC7803" w:rsidRDefault="00017143" w:rsidP="00772F7D">
      <w:pPr>
        <w:pStyle w:val="afd"/>
        <w:jc w:val="both"/>
        <w:rPr>
          <w:rFonts w:ascii="Times New Roman" w:hAnsi="Times New Roman"/>
          <w:b/>
          <w:sz w:val="24"/>
          <w:szCs w:val="24"/>
        </w:rPr>
      </w:pPr>
      <w:r w:rsidRPr="00CC7803">
        <w:rPr>
          <w:rFonts w:ascii="Times New Roman" w:hAnsi="Times New Roman"/>
          <w:b/>
          <w:sz w:val="24"/>
          <w:szCs w:val="24"/>
        </w:rPr>
        <w:t>Примерное содержание коррекционных занятий</w:t>
      </w:r>
    </w:p>
    <w:p w:rsidR="00017143" w:rsidRPr="00CC7803" w:rsidRDefault="00017143" w:rsidP="00772F7D">
      <w:pPr>
        <w:pStyle w:val="afd"/>
        <w:jc w:val="both"/>
        <w:rPr>
          <w:rFonts w:ascii="Times New Roman" w:hAnsi="Times New Roman"/>
          <w:b/>
          <w:i/>
          <w:sz w:val="24"/>
          <w:szCs w:val="24"/>
        </w:rPr>
      </w:pPr>
      <w:r w:rsidRPr="00CC7803">
        <w:rPr>
          <w:rFonts w:ascii="Times New Roman" w:hAnsi="Times New Roman"/>
          <w:b/>
          <w:i/>
          <w:sz w:val="24"/>
          <w:szCs w:val="24"/>
        </w:rPr>
        <w:t>Коммуникация с использованием невербальных средств</w:t>
      </w:r>
    </w:p>
    <w:p w:rsidR="00017143" w:rsidRPr="00CC7803" w:rsidRDefault="00017143" w:rsidP="00772F7D">
      <w:pPr>
        <w:pStyle w:val="afd"/>
        <w:ind w:firstLine="708"/>
        <w:jc w:val="both"/>
        <w:rPr>
          <w:rFonts w:ascii="Times New Roman" w:hAnsi="Times New Roman"/>
          <w:sz w:val="24"/>
          <w:szCs w:val="24"/>
        </w:rPr>
      </w:pPr>
      <w:r w:rsidRPr="00CC7803">
        <w:rPr>
          <w:rFonts w:ascii="Times New Roman" w:hAnsi="Times New Roman"/>
          <w:sz w:val="24"/>
          <w:szCs w:val="24"/>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w:t>
      </w:r>
      <w:r w:rsidR="00CB5CFF">
        <w:rPr>
          <w:rFonts w:ascii="Times New Roman" w:hAnsi="Times New Roman"/>
          <w:sz w:val="24"/>
          <w:szCs w:val="24"/>
        </w:rPr>
        <w:t xml:space="preserve"> </w:t>
      </w:r>
      <w:r w:rsidRPr="00CC7803">
        <w:rPr>
          <w:rFonts w:ascii="Times New Roman" w:hAnsi="Times New Roman"/>
          <w:sz w:val="24"/>
          <w:szCs w:val="24"/>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r w:rsidR="00CB5CFF">
        <w:rPr>
          <w:rFonts w:ascii="Times New Roman" w:hAnsi="Times New Roman"/>
          <w:sz w:val="24"/>
          <w:szCs w:val="24"/>
        </w:rPr>
        <w:t xml:space="preserve"> </w:t>
      </w:r>
      <w:r w:rsidRPr="00CC7803">
        <w:rPr>
          <w:rFonts w:ascii="Times New Roman" w:hAnsi="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017143" w:rsidRPr="00CC7803" w:rsidRDefault="00017143" w:rsidP="00772F7D">
      <w:pPr>
        <w:pStyle w:val="211"/>
        <w:ind w:left="0" w:firstLine="708"/>
        <w:jc w:val="both"/>
        <w:rPr>
          <w:i/>
          <w:u w:val="single"/>
        </w:rPr>
      </w:pPr>
      <w:r w:rsidRPr="00CC7803">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w:t>
      </w:r>
      <w:r w:rsidR="00117029" w:rsidRPr="00CC7803">
        <w:t>.</w:t>
      </w:r>
      <w:r w:rsidR="00CB5CFF">
        <w:t xml:space="preserve"> </w:t>
      </w:r>
      <w:r w:rsidRPr="00CC7803">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CC7803">
        <w:rPr>
          <w:rFonts w:eastAsia="ArialMT"/>
        </w:rPr>
        <w:t>компьютера (планшетного компьютера).</w:t>
      </w:r>
    </w:p>
    <w:p w:rsidR="00017143" w:rsidRPr="00CC7803" w:rsidRDefault="00017143" w:rsidP="00772F7D">
      <w:pPr>
        <w:pStyle w:val="afd"/>
        <w:jc w:val="both"/>
        <w:rPr>
          <w:rFonts w:ascii="Times New Roman" w:hAnsi="Times New Roman"/>
          <w:b/>
          <w:i/>
          <w:sz w:val="24"/>
          <w:szCs w:val="24"/>
        </w:rPr>
      </w:pPr>
    </w:p>
    <w:p w:rsidR="00017143" w:rsidRPr="00CC7803" w:rsidRDefault="00017143" w:rsidP="00772F7D">
      <w:pPr>
        <w:pStyle w:val="afd"/>
        <w:jc w:val="both"/>
        <w:rPr>
          <w:rFonts w:ascii="Times New Roman" w:hAnsi="Times New Roman"/>
          <w:b/>
          <w:i/>
          <w:sz w:val="24"/>
          <w:szCs w:val="24"/>
        </w:rPr>
      </w:pPr>
      <w:r w:rsidRPr="00CC7803">
        <w:rPr>
          <w:rFonts w:ascii="Times New Roman" w:hAnsi="Times New Roman"/>
          <w:b/>
          <w:i/>
          <w:sz w:val="24"/>
          <w:szCs w:val="24"/>
        </w:rPr>
        <w:t>Развитие речи средствами невербальной коммуникации</w:t>
      </w:r>
    </w:p>
    <w:p w:rsidR="00017143" w:rsidRPr="00CC7803" w:rsidRDefault="00017143" w:rsidP="00772F7D">
      <w:pPr>
        <w:spacing w:line="240" w:lineRule="auto"/>
        <w:jc w:val="both"/>
        <w:rPr>
          <w:rFonts w:ascii="Times New Roman" w:hAnsi="Times New Roman"/>
          <w:i/>
          <w:sz w:val="24"/>
          <w:szCs w:val="24"/>
        </w:rPr>
      </w:pPr>
      <w:r w:rsidRPr="00CC7803">
        <w:rPr>
          <w:rFonts w:ascii="Times New Roman" w:hAnsi="Times New Roman"/>
          <w:i/>
          <w:sz w:val="24"/>
          <w:szCs w:val="24"/>
        </w:rPr>
        <w:t>Импрессивная речь</w:t>
      </w:r>
    </w:p>
    <w:p w:rsidR="00017143" w:rsidRPr="00CC7803" w:rsidRDefault="00017143" w:rsidP="00772F7D">
      <w:pPr>
        <w:spacing w:line="240" w:lineRule="auto"/>
        <w:ind w:firstLine="708"/>
        <w:jc w:val="both"/>
        <w:rPr>
          <w:rFonts w:ascii="Times New Roman" w:hAnsi="Times New Roman"/>
          <w:b/>
          <w:kern w:val="0"/>
          <w:sz w:val="24"/>
          <w:szCs w:val="24"/>
        </w:rPr>
      </w:pPr>
      <w:r w:rsidRPr="00CC7803">
        <w:rPr>
          <w:rFonts w:ascii="Times New Roman" w:hAnsi="Times New Roman"/>
          <w:bCs/>
          <w:kern w:val="2"/>
          <w:sz w:val="24"/>
          <w:szCs w:val="24"/>
        </w:rPr>
        <w:t xml:space="preserve">Понимание простых по звуковому составу слов </w:t>
      </w:r>
      <w:r w:rsidRPr="00CC7803">
        <w:rPr>
          <w:rFonts w:ascii="Times New Roman" w:hAnsi="Times New Roman"/>
          <w:color w:val="000000"/>
          <w:sz w:val="24"/>
          <w:szCs w:val="24"/>
        </w:rPr>
        <w:t>(мама, папа, дядя и др.).</w:t>
      </w:r>
      <w:r w:rsidRPr="00CC7803">
        <w:rPr>
          <w:rFonts w:ascii="Times New Roman" w:hAnsi="Times New Roman"/>
          <w:bCs/>
          <w:kern w:val="2"/>
          <w:sz w:val="24"/>
          <w:szCs w:val="24"/>
        </w:rPr>
        <w:t>Реагирование на собственное имя.</w:t>
      </w:r>
      <w:r w:rsidR="00CB5CFF">
        <w:rPr>
          <w:rFonts w:ascii="Times New Roman" w:hAnsi="Times New Roman"/>
          <w:bCs/>
          <w:kern w:val="2"/>
          <w:sz w:val="24"/>
          <w:szCs w:val="24"/>
        </w:rPr>
        <w:t xml:space="preserve"> </w:t>
      </w:r>
      <w:r w:rsidRPr="00CC7803">
        <w:rPr>
          <w:rFonts w:ascii="Times New Roman" w:hAnsi="Times New Roman"/>
          <w:bCs/>
          <w:kern w:val="2"/>
          <w:sz w:val="24"/>
          <w:szCs w:val="24"/>
        </w:rPr>
        <w:t>Узнавание (различение) имён членов семьи, учащихся класса, педагогов.</w:t>
      </w:r>
      <w:r w:rsidR="00CB5CFF">
        <w:rPr>
          <w:rFonts w:ascii="Times New Roman" w:hAnsi="Times New Roman"/>
          <w:bCs/>
          <w:kern w:val="2"/>
          <w:sz w:val="24"/>
          <w:szCs w:val="24"/>
        </w:rPr>
        <w:t xml:space="preserve"> </w:t>
      </w:r>
      <w:r w:rsidRPr="00CC7803">
        <w:rPr>
          <w:rFonts w:ascii="Times New Roman" w:hAnsi="Times New Roman"/>
          <w:bCs/>
          <w:kern w:val="2"/>
          <w:sz w:val="24"/>
          <w:szCs w:val="24"/>
        </w:rPr>
        <w:t xml:space="preserve">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 </w:t>
      </w:r>
      <w:r w:rsidRPr="00CC7803">
        <w:rPr>
          <w:rFonts w:ascii="Times New Roman" w:hAnsi="Times New Roman"/>
          <w:kern w:val="2"/>
          <w:sz w:val="24"/>
          <w:szCs w:val="24"/>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sidRPr="00CC7803">
        <w:rPr>
          <w:rFonts w:ascii="Times New Roman" w:hAnsi="Times New Roman"/>
          <w:sz w:val="24"/>
          <w:szCs w:val="24"/>
        </w:rPr>
        <w:t>слов, обозначающих взаимосвязь слов в предложении</w:t>
      </w:r>
      <w:r w:rsidRPr="00CC7803">
        <w:rPr>
          <w:rFonts w:ascii="Times New Roman" w:hAnsi="Times New Roman"/>
          <w:kern w:val="2"/>
          <w:sz w:val="24"/>
          <w:szCs w:val="24"/>
        </w:rPr>
        <w:t>(в, на, под, из, из-за и др.). Понимание простых предложений. Понимание сложных предложений. Понимание содержания текста.</w:t>
      </w:r>
    </w:p>
    <w:p w:rsidR="00017143" w:rsidRPr="00CC7803" w:rsidRDefault="00017143" w:rsidP="00772F7D">
      <w:pPr>
        <w:pStyle w:val="afd"/>
        <w:jc w:val="both"/>
        <w:rPr>
          <w:rFonts w:ascii="Times New Roman" w:hAnsi="Times New Roman"/>
          <w:bCs/>
          <w:i/>
          <w:kern w:val="2"/>
          <w:sz w:val="24"/>
          <w:szCs w:val="24"/>
        </w:rPr>
      </w:pPr>
      <w:r w:rsidRPr="00CC7803">
        <w:rPr>
          <w:rFonts w:ascii="Times New Roman" w:hAnsi="Times New Roman"/>
          <w:bCs/>
          <w:i/>
          <w:kern w:val="2"/>
          <w:sz w:val="24"/>
          <w:szCs w:val="24"/>
        </w:rPr>
        <w:t>Экспрессия с использованием средств невербальной коммуникации.</w:t>
      </w:r>
    </w:p>
    <w:p w:rsidR="00017143" w:rsidRPr="00CC7803" w:rsidRDefault="00017143" w:rsidP="00772F7D">
      <w:pPr>
        <w:widowControl w:val="0"/>
        <w:tabs>
          <w:tab w:val="left" w:pos="-15"/>
        </w:tabs>
        <w:spacing w:after="0" w:line="240" w:lineRule="auto"/>
        <w:jc w:val="both"/>
        <w:rPr>
          <w:rFonts w:ascii="Times New Roman" w:hAnsi="Times New Roman"/>
          <w:bCs/>
          <w:kern w:val="2"/>
          <w:sz w:val="24"/>
          <w:szCs w:val="24"/>
        </w:rPr>
      </w:pPr>
      <w:r w:rsidRPr="00CC7803">
        <w:rPr>
          <w:rFonts w:ascii="Times New Roman" w:hAnsi="Times New Roman"/>
          <w:bCs/>
          <w:kern w:val="2"/>
          <w:sz w:val="24"/>
          <w:szCs w:val="24"/>
        </w:rPr>
        <w:tab/>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017143" w:rsidRPr="00CC7803" w:rsidRDefault="00017143" w:rsidP="00772F7D">
      <w:pPr>
        <w:widowControl w:val="0"/>
        <w:tabs>
          <w:tab w:val="left" w:pos="-15"/>
        </w:tabs>
        <w:spacing w:after="0" w:line="240" w:lineRule="auto"/>
        <w:jc w:val="both"/>
        <w:rPr>
          <w:rFonts w:ascii="Times New Roman" w:hAnsi="Times New Roman"/>
          <w:bCs/>
          <w:kern w:val="2"/>
          <w:sz w:val="24"/>
          <w:szCs w:val="24"/>
        </w:rPr>
      </w:pPr>
      <w:r w:rsidRPr="00CC7803">
        <w:rPr>
          <w:rFonts w:ascii="Times New Roman" w:hAnsi="Times New Roman"/>
          <w:bCs/>
          <w:kern w:val="2"/>
          <w:sz w:val="24"/>
          <w:szCs w:val="24"/>
        </w:rPr>
        <w:tab/>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017143" w:rsidRPr="00CC7803" w:rsidRDefault="00017143" w:rsidP="00772F7D">
      <w:pPr>
        <w:pStyle w:val="afd"/>
        <w:jc w:val="both"/>
        <w:rPr>
          <w:rFonts w:ascii="Times New Roman" w:hAnsi="Times New Roman"/>
          <w:b/>
          <w:i/>
          <w:sz w:val="24"/>
          <w:szCs w:val="24"/>
        </w:rPr>
      </w:pPr>
      <w:r w:rsidRPr="00CC7803">
        <w:rPr>
          <w:rFonts w:ascii="Times New Roman" w:hAnsi="Times New Roman"/>
          <w:sz w:val="24"/>
          <w:szCs w:val="24"/>
        </w:rPr>
        <w:t>Составление рассказа о себе с использованием графического изображения (электронного устройства).</w:t>
      </w:r>
    </w:p>
    <w:p w:rsidR="00017143" w:rsidRPr="00CC7803" w:rsidRDefault="00017143" w:rsidP="00772F7D">
      <w:pPr>
        <w:pStyle w:val="afd"/>
        <w:jc w:val="both"/>
        <w:rPr>
          <w:rFonts w:ascii="Times New Roman" w:hAnsi="Times New Roman"/>
          <w:i/>
          <w:sz w:val="24"/>
          <w:szCs w:val="24"/>
        </w:rPr>
      </w:pPr>
      <w:r w:rsidRPr="00CC7803">
        <w:rPr>
          <w:rFonts w:ascii="Times New Roman" w:hAnsi="Times New Roman"/>
          <w:i/>
          <w:sz w:val="24"/>
          <w:szCs w:val="24"/>
        </w:rPr>
        <w:t>Чтение и письмо</w:t>
      </w:r>
    </w:p>
    <w:p w:rsidR="00017143" w:rsidRPr="00CC7803" w:rsidRDefault="00017143" w:rsidP="00772F7D">
      <w:pPr>
        <w:pStyle w:val="afd"/>
        <w:jc w:val="both"/>
        <w:rPr>
          <w:rFonts w:ascii="Times New Roman" w:hAnsi="Times New Roman"/>
          <w:sz w:val="24"/>
          <w:szCs w:val="24"/>
          <w:u w:val="single"/>
        </w:rPr>
      </w:pPr>
      <w:r w:rsidRPr="00CC7803">
        <w:rPr>
          <w:rFonts w:ascii="Times New Roman" w:hAnsi="Times New Roman"/>
          <w:sz w:val="24"/>
          <w:szCs w:val="24"/>
          <w:u w:val="single"/>
        </w:rPr>
        <w:t xml:space="preserve">Глобальное чтение. </w:t>
      </w:r>
    </w:p>
    <w:p w:rsidR="00017143" w:rsidRPr="00CC7803" w:rsidRDefault="00017143" w:rsidP="00772F7D">
      <w:pPr>
        <w:pStyle w:val="afd"/>
        <w:jc w:val="both"/>
        <w:rPr>
          <w:rFonts w:ascii="Times New Roman" w:hAnsi="Times New Roman"/>
          <w:sz w:val="24"/>
          <w:szCs w:val="24"/>
        </w:rPr>
      </w:pPr>
      <w:r w:rsidRPr="00CC7803">
        <w:rPr>
          <w:rFonts w:ascii="Times New Roman" w:hAnsi="Times New Roman"/>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017143" w:rsidRPr="00CC7803" w:rsidRDefault="00017143" w:rsidP="00772F7D">
      <w:pPr>
        <w:widowControl w:val="0"/>
        <w:spacing w:after="0" w:line="240" w:lineRule="auto"/>
        <w:jc w:val="both"/>
        <w:rPr>
          <w:rFonts w:ascii="Times New Roman" w:hAnsi="Times New Roman" w:cs="Times New Roman"/>
          <w:sz w:val="24"/>
          <w:szCs w:val="24"/>
        </w:rPr>
      </w:pPr>
    </w:p>
    <w:p w:rsidR="00017143" w:rsidRPr="00CC7803" w:rsidRDefault="00E81F54" w:rsidP="00772F7D">
      <w:pPr>
        <w:pStyle w:val="afd"/>
        <w:jc w:val="both"/>
        <w:rPr>
          <w:rFonts w:ascii="Times New Roman" w:hAnsi="Times New Roman"/>
          <w:b/>
          <w:sz w:val="24"/>
          <w:szCs w:val="24"/>
        </w:rPr>
      </w:pPr>
      <w:r w:rsidRPr="00CC7803">
        <w:rPr>
          <w:rFonts w:ascii="Times New Roman" w:hAnsi="Times New Roman"/>
          <w:b/>
          <w:sz w:val="24"/>
          <w:szCs w:val="24"/>
        </w:rPr>
        <w:t>Коррекционно-развивающие занятия</w:t>
      </w:r>
    </w:p>
    <w:p w:rsidR="00017143" w:rsidRPr="00CC7803" w:rsidRDefault="00E81F54" w:rsidP="00772F7D">
      <w:pPr>
        <w:pStyle w:val="afd"/>
        <w:jc w:val="both"/>
        <w:rPr>
          <w:rFonts w:ascii="Times New Roman" w:hAnsi="Times New Roman"/>
          <w:b/>
          <w:sz w:val="24"/>
          <w:szCs w:val="24"/>
        </w:rPr>
      </w:pPr>
      <w:r>
        <w:rPr>
          <w:rFonts w:ascii="Times New Roman" w:hAnsi="Times New Roman"/>
          <w:b/>
          <w:sz w:val="24"/>
          <w:szCs w:val="24"/>
        </w:rPr>
        <w:t>Пояснительная записка</w:t>
      </w:r>
    </w:p>
    <w:p w:rsidR="00017143" w:rsidRPr="00CC7803" w:rsidRDefault="00017143" w:rsidP="00772F7D">
      <w:pPr>
        <w:pStyle w:val="afd"/>
        <w:ind w:firstLine="708"/>
        <w:jc w:val="both"/>
        <w:rPr>
          <w:rFonts w:ascii="Times New Roman" w:hAnsi="Times New Roman"/>
          <w:sz w:val="24"/>
          <w:szCs w:val="24"/>
        </w:rPr>
      </w:pPr>
      <w:r w:rsidRPr="00CC7803">
        <w:rPr>
          <w:rFonts w:ascii="Times New Roman" w:hAnsi="Times New Roman"/>
          <w:sz w:val="24"/>
          <w:szCs w:val="24"/>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sidR="00CB5CFF">
        <w:rPr>
          <w:rFonts w:ascii="Times New Roman" w:hAnsi="Times New Roman"/>
          <w:sz w:val="24"/>
          <w:szCs w:val="24"/>
        </w:rPr>
        <w:t xml:space="preserve"> </w:t>
      </w:r>
      <w:r w:rsidRPr="00CC7803">
        <w:rPr>
          <w:rFonts w:ascii="Times New Roman" w:hAnsi="Times New Roman"/>
          <w:sz w:val="24"/>
          <w:szCs w:val="24"/>
        </w:rPr>
        <w:t xml:space="preserve">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 </w:t>
      </w:r>
    </w:p>
    <w:p w:rsidR="00017143" w:rsidRPr="00CC7803" w:rsidRDefault="00017143" w:rsidP="00772F7D">
      <w:pPr>
        <w:pStyle w:val="afd"/>
        <w:ind w:firstLine="708"/>
        <w:jc w:val="both"/>
        <w:rPr>
          <w:rFonts w:ascii="Times New Roman" w:hAnsi="Times New Roman"/>
          <w:sz w:val="24"/>
          <w:szCs w:val="24"/>
        </w:rPr>
      </w:pPr>
      <w:r w:rsidRPr="00CC7803">
        <w:rPr>
          <w:rFonts w:ascii="Times New Roman" w:hAnsi="Times New Roman"/>
          <w:sz w:val="24"/>
          <w:szCs w:val="24"/>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 </w:t>
      </w:r>
    </w:p>
    <w:p w:rsidR="00017143" w:rsidRPr="00581620" w:rsidRDefault="00017143" w:rsidP="00772F7D">
      <w:pPr>
        <w:pStyle w:val="afd"/>
        <w:jc w:val="both"/>
        <w:rPr>
          <w:sz w:val="24"/>
          <w:szCs w:val="24"/>
          <w:highlight w:val="yellow"/>
        </w:rPr>
      </w:pPr>
    </w:p>
    <w:p w:rsidR="00017143" w:rsidRPr="00581620" w:rsidRDefault="00017143" w:rsidP="00772F7D">
      <w:pPr>
        <w:pStyle w:val="afd"/>
        <w:jc w:val="both"/>
        <w:rPr>
          <w:rFonts w:ascii="Times New Roman" w:hAnsi="Times New Roman"/>
          <w:b/>
          <w:sz w:val="24"/>
          <w:szCs w:val="24"/>
        </w:rPr>
      </w:pPr>
      <w:r w:rsidRPr="00581620">
        <w:rPr>
          <w:rFonts w:ascii="Times New Roman" w:hAnsi="Times New Roman"/>
          <w:b/>
          <w:sz w:val="24"/>
          <w:szCs w:val="24"/>
        </w:rPr>
        <w:t>2.3.Программа нравственного развития</w:t>
      </w:r>
    </w:p>
    <w:p w:rsidR="00017143" w:rsidRPr="00581620" w:rsidRDefault="00017143" w:rsidP="00772F7D">
      <w:pPr>
        <w:pStyle w:val="afd"/>
        <w:ind w:firstLine="708"/>
        <w:jc w:val="both"/>
        <w:rPr>
          <w:rFonts w:ascii="Times New Roman" w:hAnsi="Times New Roman"/>
          <w:sz w:val="24"/>
          <w:szCs w:val="24"/>
        </w:rPr>
      </w:pPr>
      <w:r w:rsidRPr="00581620">
        <w:rPr>
          <w:rFonts w:ascii="Times New Roman" w:hAnsi="Times New Roman"/>
          <w:sz w:val="24"/>
          <w:szCs w:val="24"/>
        </w:rPr>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017143" w:rsidRPr="00581620" w:rsidRDefault="00017143" w:rsidP="00772F7D">
      <w:pPr>
        <w:pStyle w:val="afd"/>
        <w:ind w:firstLine="708"/>
        <w:jc w:val="both"/>
        <w:rPr>
          <w:rFonts w:ascii="Times New Roman" w:hAnsi="Times New Roman"/>
          <w:sz w:val="24"/>
          <w:szCs w:val="24"/>
        </w:rPr>
      </w:pPr>
      <w:r w:rsidRPr="00581620">
        <w:rPr>
          <w:rFonts w:ascii="Times New Roman" w:hAnsi="Times New Roman"/>
          <w:sz w:val="24"/>
          <w:szCs w:val="24"/>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017143" w:rsidRPr="00581620" w:rsidRDefault="00017143" w:rsidP="00772F7D">
      <w:pPr>
        <w:pStyle w:val="afd"/>
        <w:ind w:firstLine="708"/>
        <w:jc w:val="both"/>
        <w:rPr>
          <w:rFonts w:ascii="Times New Roman" w:hAnsi="Times New Roman"/>
          <w:sz w:val="24"/>
          <w:szCs w:val="24"/>
        </w:rPr>
      </w:pPr>
      <w:r w:rsidRPr="00581620">
        <w:rPr>
          <w:rFonts w:ascii="Times New Roman" w:hAnsi="Times New Roman"/>
          <w:sz w:val="24"/>
          <w:szCs w:val="24"/>
        </w:rPr>
        <w:t xml:space="preserve">Программа предлагает следующие </w:t>
      </w:r>
      <w:r w:rsidRPr="00581620">
        <w:rPr>
          <w:rFonts w:ascii="Times New Roman" w:hAnsi="Times New Roman"/>
          <w:b/>
          <w:sz w:val="24"/>
          <w:szCs w:val="24"/>
        </w:rPr>
        <w:t>направления</w:t>
      </w:r>
      <w:r w:rsidR="00CB5CFF">
        <w:rPr>
          <w:rFonts w:ascii="Times New Roman" w:hAnsi="Times New Roman"/>
          <w:b/>
          <w:sz w:val="24"/>
          <w:szCs w:val="24"/>
        </w:rPr>
        <w:t xml:space="preserve"> </w:t>
      </w:r>
      <w:r w:rsidRPr="00581620">
        <w:rPr>
          <w:rFonts w:ascii="Times New Roman" w:hAnsi="Times New Roman"/>
          <w:b/>
          <w:bCs/>
          <w:sz w:val="24"/>
          <w:szCs w:val="24"/>
        </w:rPr>
        <w:t>нравственного развития</w:t>
      </w:r>
      <w:r w:rsidR="00CB5CFF">
        <w:rPr>
          <w:rFonts w:ascii="Times New Roman" w:hAnsi="Times New Roman"/>
          <w:b/>
          <w:bCs/>
          <w:sz w:val="24"/>
          <w:szCs w:val="24"/>
        </w:rPr>
        <w:t xml:space="preserve"> </w:t>
      </w:r>
      <w:r w:rsidRPr="00581620">
        <w:rPr>
          <w:rFonts w:ascii="Times New Roman" w:hAnsi="Times New Roman"/>
          <w:bCs/>
          <w:sz w:val="24"/>
          <w:szCs w:val="24"/>
        </w:rPr>
        <w:t>обучающихся</w:t>
      </w:r>
      <w:r w:rsidRPr="00581620">
        <w:rPr>
          <w:rFonts w:ascii="Times New Roman" w:hAnsi="Times New Roman"/>
          <w:sz w:val="24"/>
          <w:szCs w:val="24"/>
        </w:rPr>
        <w:t>:</w:t>
      </w:r>
    </w:p>
    <w:p w:rsidR="00017143" w:rsidRPr="00581620" w:rsidRDefault="00017143" w:rsidP="00772F7D">
      <w:pPr>
        <w:pStyle w:val="afd"/>
        <w:ind w:firstLine="708"/>
        <w:jc w:val="both"/>
        <w:rPr>
          <w:rFonts w:ascii="Times New Roman" w:hAnsi="Times New Roman"/>
          <w:sz w:val="24"/>
          <w:szCs w:val="24"/>
        </w:rPr>
      </w:pPr>
      <w:r w:rsidRPr="00581620">
        <w:rPr>
          <w:rFonts w:ascii="Times New Roman" w:hAnsi="Times New Roman"/>
          <w:sz w:val="24"/>
          <w:szCs w:val="24"/>
          <w:u w:val="single"/>
        </w:rPr>
        <w:t>Осмысление ценности жизни (своей и окружающих)</w:t>
      </w:r>
      <w:r w:rsidRPr="00581620">
        <w:rPr>
          <w:rFonts w:ascii="Times New Roman" w:hAnsi="Times New Roman"/>
          <w:sz w:val="24"/>
          <w:szCs w:val="24"/>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017143" w:rsidRPr="00581620" w:rsidRDefault="00017143" w:rsidP="00772F7D">
      <w:pPr>
        <w:pStyle w:val="afd"/>
        <w:ind w:firstLine="708"/>
        <w:jc w:val="both"/>
        <w:rPr>
          <w:rFonts w:ascii="Times New Roman" w:hAnsi="Times New Roman"/>
          <w:sz w:val="24"/>
          <w:szCs w:val="24"/>
        </w:rPr>
      </w:pPr>
      <w:r w:rsidRPr="00581620">
        <w:rPr>
          <w:rFonts w:ascii="Times New Roman" w:hAnsi="Times New Roman"/>
          <w:sz w:val="24"/>
          <w:szCs w:val="24"/>
          <w:u w:val="single"/>
        </w:rPr>
        <w:t>Отношение к себе и к другим, как к самоценности. Воспитание чувства уважения к</w:t>
      </w:r>
      <w:r w:rsidR="00CB5CFF">
        <w:rPr>
          <w:rFonts w:ascii="Times New Roman" w:hAnsi="Times New Roman"/>
          <w:sz w:val="24"/>
          <w:szCs w:val="24"/>
          <w:u w:val="single"/>
        </w:rPr>
        <w:t xml:space="preserve"> </w:t>
      </w:r>
      <w:r w:rsidRPr="00581620">
        <w:rPr>
          <w:rFonts w:ascii="Times New Roman" w:hAnsi="Times New Roman"/>
          <w:sz w:val="24"/>
          <w:szCs w:val="24"/>
          <w:u w:val="single"/>
        </w:rPr>
        <w:t>друг другу, к человеку вообще</w:t>
      </w:r>
      <w:r w:rsidRPr="00581620">
        <w:rPr>
          <w:rFonts w:ascii="Times New Roman" w:hAnsi="Times New Roman"/>
          <w:sz w:val="24"/>
          <w:szCs w:val="24"/>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служит эталоном, примером для детей. </w:t>
      </w:r>
    </w:p>
    <w:p w:rsidR="00017143" w:rsidRPr="00581620" w:rsidRDefault="00017143" w:rsidP="00772F7D">
      <w:pPr>
        <w:pStyle w:val="afd"/>
        <w:ind w:firstLine="708"/>
        <w:jc w:val="both"/>
        <w:rPr>
          <w:rFonts w:ascii="Times New Roman" w:hAnsi="Times New Roman"/>
          <w:sz w:val="24"/>
          <w:szCs w:val="24"/>
        </w:rPr>
      </w:pPr>
      <w:r w:rsidRPr="00581620">
        <w:rPr>
          <w:rFonts w:ascii="Times New Roman" w:hAnsi="Times New Roman"/>
          <w:sz w:val="24"/>
          <w:szCs w:val="24"/>
          <w:u w:val="single"/>
        </w:rPr>
        <w:t>Осмысление свободы и ответственности</w:t>
      </w:r>
      <w:r w:rsidRPr="00581620">
        <w:rPr>
          <w:rFonts w:ascii="Times New Roman" w:hAnsi="Times New Roman"/>
          <w:sz w:val="24"/>
          <w:szCs w:val="24"/>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017143" w:rsidRPr="00581620" w:rsidRDefault="00017143" w:rsidP="00772F7D">
      <w:pPr>
        <w:pStyle w:val="afd"/>
        <w:ind w:firstLine="708"/>
        <w:jc w:val="both"/>
        <w:rPr>
          <w:rFonts w:ascii="Times New Roman" w:hAnsi="Times New Roman"/>
          <w:sz w:val="24"/>
          <w:szCs w:val="24"/>
        </w:rPr>
      </w:pPr>
      <w:r w:rsidRPr="00581620">
        <w:rPr>
          <w:rFonts w:ascii="Times New Roman" w:hAnsi="Times New Roman"/>
          <w:sz w:val="24"/>
          <w:szCs w:val="24"/>
          <w:u w:val="single"/>
        </w:rPr>
        <w:t>Укрепление веры и доверия</w:t>
      </w:r>
      <w:r w:rsidRPr="00581620">
        <w:rPr>
          <w:rFonts w:ascii="Times New Roman" w:hAnsi="Times New Roman"/>
          <w:sz w:val="24"/>
          <w:szCs w:val="24"/>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017143" w:rsidRPr="00581620" w:rsidRDefault="00017143" w:rsidP="00772F7D">
      <w:pPr>
        <w:pStyle w:val="afd"/>
        <w:ind w:firstLine="708"/>
        <w:jc w:val="both"/>
        <w:rPr>
          <w:rFonts w:ascii="Times New Roman" w:hAnsi="Times New Roman"/>
          <w:sz w:val="24"/>
          <w:szCs w:val="24"/>
        </w:rPr>
      </w:pPr>
      <w:r w:rsidRPr="00581620">
        <w:rPr>
          <w:rFonts w:ascii="Times New Roman" w:hAnsi="Times New Roman"/>
          <w:sz w:val="24"/>
          <w:szCs w:val="24"/>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017143" w:rsidRPr="00581620" w:rsidRDefault="00017143" w:rsidP="00772F7D">
      <w:pPr>
        <w:pStyle w:val="afd"/>
        <w:ind w:firstLine="708"/>
        <w:jc w:val="both"/>
        <w:rPr>
          <w:rFonts w:ascii="Times New Roman" w:hAnsi="Times New Roman"/>
          <w:sz w:val="24"/>
          <w:szCs w:val="24"/>
        </w:rPr>
      </w:pPr>
      <w:r w:rsidRPr="00581620">
        <w:rPr>
          <w:rFonts w:ascii="Times New Roman" w:hAnsi="Times New Roman"/>
          <w:sz w:val="24"/>
          <w:szCs w:val="24"/>
          <w:u w:val="single"/>
        </w:rPr>
        <w:t>Взаимодействие с окружающими на основе общекультурных норм и  правил социального поведения</w:t>
      </w:r>
      <w:r w:rsidRPr="00581620">
        <w:rPr>
          <w:rFonts w:ascii="Times New Roman" w:hAnsi="Times New Roman"/>
          <w:sz w:val="24"/>
          <w:szCs w:val="24"/>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017143" w:rsidRPr="00581620" w:rsidRDefault="00017143" w:rsidP="00772F7D">
      <w:pPr>
        <w:pStyle w:val="afd"/>
        <w:ind w:firstLine="708"/>
        <w:jc w:val="both"/>
        <w:rPr>
          <w:rFonts w:ascii="Times New Roman" w:hAnsi="Times New Roman"/>
          <w:sz w:val="24"/>
          <w:szCs w:val="24"/>
        </w:rPr>
      </w:pPr>
      <w:r w:rsidRPr="00581620">
        <w:rPr>
          <w:rFonts w:ascii="Times New Roman" w:hAnsi="Times New Roman"/>
          <w:sz w:val="24"/>
          <w:szCs w:val="24"/>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017143" w:rsidRPr="00581620" w:rsidRDefault="00017143" w:rsidP="00772F7D">
      <w:pPr>
        <w:pStyle w:val="afd"/>
        <w:ind w:firstLine="708"/>
        <w:jc w:val="both"/>
        <w:rPr>
          <w:rFonts w:ascii="Times New Roman" w:hAnsi="Times New Roman"/>
          <w:sz w:val="24"/>
          <w:szCs w:val="24"/>
        </w:rPr>
      </w:pPr>
      <w:r w:rsidRPr="00581620">
        <w:rPr>
          <w:rFonts w:ascii="Times New Roman" w:hAnsi="Times New Roman"/>
          <w:sz w:val="24"/>
          <w:szCs w:val="24"/>
          <w:u w:val="single"/>
        </w:rPr>
        <w:t>Ориентация в религиозных ценностях и следование им на доступном уровне</w:t>
      </w:r>
      <w:r w:rsidRPr="00581620">
        <w:rPr>
          <w:rFonts w:ascii="Times New Roman" w:hAnsi="Times New Roman"/>
          <w:sz w:val="24"/>
          <w:szCs w:val="24"/>
        </w:rPr>
        <w:t xml:space="preserve">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w:t>
      </w:r>
      <w:r w:rsidRPr="00581620">
        <w:rPr>
          <w:rFonts w:ascii="Times New Roman" w:hAnsi="Times New Roman"/>
          <w:b/>
          <w:sz w:val="24"/>
          <w:szCs w:val="24"/>
        </w:rPr>
        <w:t>с учетом желания и вероисповедания обучающихся и их семей</w:t>
      </w:r>
      <w:r w:rsidRPr="00581620">
        <w:rPr>
          <w:rFonts w:ascii="Times New Roman" w:hAnsi="Times New Roman"/>
          <w:sz w:val="24"/>
          <w:szCs w:val="24"/>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Участвуя в религиозных событиях, дети усваивают нормы поведения, связанные с жизнью верующего человека. </w:t>
      </w:r>
    </w:p>
    <w:p w:rsidR="00017143" w:rsidRPr="00581620" w:rsidRDefault="00017143" w:rsidP="00772F7D">
      <w:pPr>
        <w:pStyle w:val="afd"/>
        <w:ind w:firstLine="708"/>
        <w:jc w:val="both"/>
        <w:rPr>
          <w:rFonts w:ascii="Times New Roman" w:hAnsi="Times New Roman"/>
          <w:sz w:val="24"/>
          <w:szCs w:val="24"/>
        </w:rPr>
      </w:pPr>
      <w:r w:rsidRPr="00581620">
        <w:rPr>
          <w:rFonts w:ascii="Times New Roman" w:hAnsi="Times New Roman"/>
          <w:sz w:val="24"/>
          <w:szCs w:val="24"/>
        </w:rPr>
        <w:t>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017143" w:rsidRPr="00B70998" w:rsidRDefault="00017143" w:rsidP="00772F7D">
      <w:pPr>
        <w:pStyle w:val="afd"/>
        <w:ind w:left="708"/>
        <w:jc w:val="both"/>
        <w:rPr>
          <w:rFonts w:ascii="Times New Roman" w:hAnsi="Times New Roman"/>
          <w:b/>
          <w:sz w:val="24"/>
          <w:szCs w:val="24"/>
        </w:rPr>
      </w:pPr>
    </w:p>
    <w:p w:rsidR="00017143" w:rsidRPr="00B70998" w:rsidRDefault="00017143" w:rsidP="00772F7D">
      <w:pPr>
        <w:pStyle w:val="afd"/>
        <w:jc w:val="both"/>
        <w:rPr>
          <w:rFonts w:ascii="Times New Roman" w:hAnsi="Times New Roman"/>
          <w:b/>
          <w:sz w:val="24"/>
          <w:szCs w:val="24"/>
        </w:rPr>
      </w:pPr>
      <w:r w:rsidRPr="00B70998">
        <w:rPr>
          <w:rFonts w:ascii="Times New Roman" w:hAnsi="Times New Roman"/>
          <w:b/>
          <w:sz w:val="24"/>
          <w:szCs w:val="24"/>
        </w:rPr>
        <w:t>2.4. Программа формирования экологической культуры,</w:t>
      </w:r>
    </w:p>
    <w:p w:rsidR="00017143" w:rsidRPr="00B70998" w:rsidRDefault="00017143" w:rsidP="00772F7D">
      <w:pPr>
        <w:pStyle w:val="afd"/>
        <w:jc w:val="both"/>
        <w:rPr>
          <w:rFonts w:ascii="Times New Roman" w:hAnsi="Times New Roman"/>
          <w:b/>
          <w:sz w:val="24"/>
          <w:szCs w:val="24"/>
        </w:rPr>
      </w:pPr>
      <w:r w:rsidRPr="00B70998">
        <w:rPr>
          <w:rFonts w:ascii="Times New Roman" w:hAnsi="Times New Roman"/>
          <w:b/>
          <w:sz w:val="24"/>
          <w:szCs w:val="24"/>
        </w:rPr>
        <w:t>здорового и безопасного образа жизни</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 xml:space="preserve">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Программа направлена на решение следующих задач: </w:t>
      </w:r>
    </w:p>
    <w:p w:rsidR="00017143" w:rsidRPr="00B70998" w:rsidRDefault="00017143" w:rsidP="00772F7D">
      <w:pPr>
        <w:pStyle w:val="afd"/>
        <w:numPr>
          <w:ilvl w:val="0"/>
          <w:numId w:val="51"/>
        </w:numPr>
        <w:suppressAutoHyphens w:val="0"/>
        <w:jc w:val="both"/>
        <w:rPr>
          <w:rFonts w:ascii="Times New Roman" w:hAnsi="Times New Roman"/>
          <w:sz w:val="24"/>
          <w:szCs w:val="24"/>
        </w:rPr>
      </w:pPr>
      <w:r w:rsidRPr="00B70998">
        <w:rPr>
          <w:rFonts w:ascii="Times New Roman" w:hAnsi="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017143" w:rsidRPr="00B70998" w:rsidRDefault="00017143" w:rsidP="00772F7D">
      <w:pPr>
        <w:pStyle w:val="afd"/>
        <w:numPr>
          <w:ilvl w:val="0"/>
          <w:numId w:val="51"/>
        </w:numPr>
        <w:suppressAutoHyphens w:val="0"/>
        <w:jc w:val="both"/>
        <w:rPr>
          <w:rFonts w:ascii="Times New Roman" w:hAnsi="Times New Roman"/>
          <w:sz w:val="24"/>
          <w:szCs w:val="24"/>
        </w:rPr>
      </w:pPr>
      <w:r w:rsidRPr="00B70998">
        <w:rPr>
          <w:rFonts w:ascii="Times New Roman" w:hAnsi="Times New Roman"/>
          <w:sz w:val="24"/>
          <w:szCs w:val="24"/>
        </w:rPr>
        <w:t xml:space="preserve">формирование и развитие познавательного интереса и бережного отношения к природе; 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 особенностей; </w:t>
      </w:r>
    </w:p>
    <w:p w:rsidR="00017143" w:rsidRPr="00B70998" w:rsidRDefault="00017143" w:rsidP="00772F7D">
      <w:pPr>
        <w:pStyle w:val="afd"/>
        <w:numPr>
          <w:ilvl w:val="0"/>
          <w:numId w:val="51"/>
        </w:numPr>
        <w:suppressAutoHyphens w:val="0"/>
        <w:jc w:val="both"/>
        <w:rPr>
          <w:rFonts w:ascii="Times New Roman" w:hAnsi="Times New Roman"/>
          <w:sz w:val="24"/>
          <w:szCs w:val="24"/>
        </w:rPr>
      </w:pPr>
      <w:r w:rsidRPr="00B70998">
        <w:rPr>
          <w:rFonts w:ascii="Times New Roman" w:hAnsi="Times New Roman"/>
          <w:sz w:val="24"/>
          <w:szCs w:val="24"/>
        </w:rPr>
        <w:t>формирование осознанного отношения к собственному здоровью на основе соблюдения правил гигиены, здоровье сбережения, режима дня;</w:t>
      </w:r>
    </w:p>
    <w:p w:rsidR="00017143" w:rsidRPr="00B70998" w:rsidRDefault="00017143" w:rsidP="00772F7D">
      <w:pPr>
        <w:pStyle w:val="afd"/>
        <w:numPr>
          <w:ilvl w:val="0"/>
          <w:numId w:val="51"/>
        </w:numPr>
        <w:suppressAutoHyphens w:val="0"/>
        <w:jc w:val="both"/>
        <w:rPr>
          <w:rFonts w:ascii="Times New Roman" w:hAnsi="Times New Roman"/>
          <w:sz w:val="24"/>
          <w:szCs w:val="24"/>
        </w:rPr>
      </w:pPr>
      <w:r w:rsidRPr="00B70998">
        <w:rPr>
          <w:rFonts w:ascii="Times New Roman" w:hAnsi="Times New Roman"/>
          <w:sz w:val="24"/>
          <w:szCs w:val="24"/>
        </w:rPr>
        <w:t xml:space="preserve">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 </w:t>
      </w:r>
    </w:p>
    <w:p w:rsidR="00017143" w:rsidRPr="00B70998" w:rsidRDefault="00017143" w:rsidP="00772F7D">
      <w:pPr>
        <w:pStyle w:val="afd"/>
        <w:numPr>
          <w:ilvl w:val="0"/>
          <w:numId w:val="51"/>
        </w:numPr>
        <w:suppressAutoHyphens w:val="0"/>
        <w:jc w:val="both"/>
        <w:rPr>
          <w:rFonts w:ascii="Times New Roman" w:hAnsi="Times New Roman"/>
          <w:sz w:val="24"/>
          <w:szCs w:val="24"/>
        </w:rPr>
      </w:pPr>
      <w:r w:rsidRPr="00B70998">
        <w:rPr>
          <w:rFonts w:ascii="Times New Roman" w:hAnsi="Times New Roman"/>
          <w:sz w:val="24"/>
          <w:szCs w:val="24"/>
        </w:rPr>
        <w:t>формирование готовности ребенка безбоязненно обращаться к врачу по любым вопросам, связанным с особенностями состояния здоровья;</w:t>
      </w:r>
    </w:p>
    <w:p w:rsidR="00017143" w:rsidRPr="00B70998" w:rsidRDefault="00017143" w:rsidP="00772F7D">
      <w:pPr>
        <w:pStyle w:val="afd"/>
        <w:numPr>
          <w:ilvl w:val="0"/>
          <w:numId w:val="51"/>
        </w:numPr>
        <w:suppressAutoHyphens w:val="0"/>
        <w:jc w:val="both"/>
        <w:rPr>
          <w:rFonts w:ascii="Times New Roman" w:hAnsi="Times New Roman"/>
          <w:sz w:val="24"/>
          <w:szCs w:val="24"/>
        </w:rPr>
      </w:pPr>
      <w:r w:rsidRPr="00B70998">
        <w:rPr>
          <w:rFonts w:ascii="Times New Roman" w:hAnsi="Times New Roman"/>
          <w:sz w:val="24"/>
          <w:szCs w:val="24"/>
        </w:rPr>
        <w:t>формирование умений безопасного поведения в окружающей среде, простейших умений поведения в экстремальных (чрезвычайных) ситуациях.</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 xml:space="preserve">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017143" w:rsidRPr="00E81F54"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w:t>
      </w:r>
      <w:r w:rsidR="00E81F54">
        <w:rPr>
          <w:rFonts w:ascii="Times New Roman" w:hAnsi="Times New Roman"/>
          <w:sz w:val="24"/>
          <w:szCs w:val="24"/>
        </w:rPr>
        <w:t xml:space="preserve"> здоровья, беседы, походы и др.</w:t>
      </w:r>
    </w:p>
    <w:p w:rsidR="00117029" w:rsidRPr="00581620" w:rsidRDefault="00117029" w:rsidP="00772F7D">
      <w:pPr>
        <w:pStyle w:val="afd"/>
        <w:jc w:val="both"/>
        <w:rPr>
          <w:rFonts w:ascii="Times New Roman" w:hAnsi="Times New Roman"/>
          <w:b/>
          <w:sz w:val="24"/>
          <w:szCs w:val="24"/>
          <w:highlight w:val="yellow"/>
        </w:rPr>
      </w:pPr>
    </w:p>
    <w:p w:rsidR="00017143" w:rsidRPr="00581620" w:rsidRDefault="00017143" w:rsidP="00772F7D">
      <w:pPr>
        <w:pStyle w:val="afd"/>
        <w:jc w:val="both"/>
        <w:rPr>
          <w:rFonts w:ascii="Times New Roman" w:hAnsi="Times New Roman"/>
          <w:b/>
          <w:spacing w:val="2"/>
          <w:sz w:val="24"/>
          <w:szCs w:val="24"/>
        </w:rPr>
      </w:pPr>
      <w:r w:rsidRPr="00581620">
        <w:rPr>
          <w:rFonts w:ascii="Times New Roman" w:hAnsi="Times New Roman"/>
          <w:b/>
          <w:sz w:val="24"/>
          <w:szCs w:val="24"/>
        </w:rPr>
        <w:t>2.5</w:t>
      </w:r>
      <w:r w:rsidRPr="00581620">
        <w:rPr>
          <w:rFonts w:ascii="Times New Roman" w:hAnsi="Times New Roman"/>
          <w:b/>
          <w:caps/>
          <w:spacing w:val="2"/>
          <w:sz w:val="24"/>
          <w:szCs w:val="24"/>
        </w:rPr>
        <w:t xml:space="preserve">. </w:t>
      </w:r>
      <w:r w:rsidRPr="00581620">
        <w:rPr>
          <w:rFonts w:ascii="Times New Roman" w:hAnsi="Times New Roman"/>
          <w:b/>
          <w:spacing w:val="2"/>
          <w:sz w:val="24"/>
          <w:szCs w:val="24"/>
        </w:rPr>
        <w:t>Программа внеурочной деятельности</w:t>
      </w:r>
    </w:p>
    <w:p w:rsidR="00017143" w:rsidRPr="00581620" w:rsidRDefault="00017143" w:rsidP="00772F7D">
      <w:pPr>
        <w:spacing w:after="0" w:line="240" w:lineRule="auto"/>
        <w:ind w:firstLine="708"/>
        <w:jc w:val="both"/>
        <w:rPr>
          <w:rFonts w:ascii="Times New Roman" w:hAnsi="Times New Roman"/>
          <w:sz w:val="24"/>
          <w:szCs w:val="24"/>
        </w:rPr>
      </w:pPr>
      <w:r w:rsidRPr="00581620">
        <w:rPr>
          <w:rFonts w:ascii="Times New Roman" w:hAnsi="Times New Roman"/>
          <w:sz w:val="24"/>
          <w:szCs w:val="24"/>
        </w:rPr>
        <w:t>Реализация АООП образовательного учреждения 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адаптированной основной общеобразовательной программы образования. Формы организации внеурочной деятельности, как и в целом образовательного процесса, определяет образовательное учреждение.</w:t>
      </w:r>
    </w:p>
    <w:p w:rsidR="00017143" w:rsidRPr="00581620" w:rsidRDefault="00017143" w:rsidP="00772F7D">
      <w:pPr>
        <w:pStyle w:val="afd"/>
        <w:ind w:firstLine="708"/>
        <w:jc w:val="both"/>
        <w:rPr>
          <w:rFonts w:ascii="Times New Roman" w:hAnsi="Times New Roman"/>
          <w:sz w:val="24"/>
          <w:szCs w:val="24"/>
        </w:rPr>
      </w:pPr>
      <w:r w:rsidRPr="00581620">
        <w:rPr>
          <w:rFonts w:ascii="Times New Roman" w:hAnsi="Times New Roman"/>
          <w:sz w:val="24"/>
          <w:szCs w:val="24"/>
        </w:rPr>
        <w:t>Внеурочная деятельность</w:t>
      </w:r>
      <w:r w:rsidR="00CB5CFF">
        <w:rPr>
          <w:rFonts w:ascii="Times New Roman" w:hAnsi="Times New Roman"/>
          <w:sz w:val="24"/>
          <w:szCs w:val="24"/>
        </w:rPr>
        <w:t xml:space="preserve"> </w:t>
      </w:r>
      <w:r w:rsidRPr="00581620">
        <w:rPr>
          <w:rFonts w:ascii="Times New Roman" w:hAnsi="Times New Roman"/>
          <w:sz w:val="24"/>
          <w:szCs w:val="24"/>
        </w:rPr>
        <w:t>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017143" w:rsidRPr="00581620" w:rsidRDefault="00017143" w:rsidP="00772F7D">
      <w:pPr>
        <w:pStyle w:val="afd"/>
        <w:ind w:firstLine="708"/>
        <w:jc w:val="both"/>
        <w:rPr>
          <w:rFonts w:ascii="Times New Roman" w:hAnsi="Times New Roman"/>
          <w:sz w:val="24"/>
          <w:szCs w:val="24"/>
        </w:rPr>
      </w:pPr>
      <w:r w:rsidRPr="00581620">
        <w:rPr>
          <w:rFonts w:ascii="Times New Roman" w:hAnsi="Times New Roman"/>
          <w:sz w:val="24"/>
          <w:szCs w:val="24"/>
        </w:rPr>
        <w:t xml:space="preserve">Задачи </w:t>
      </w:r>
      <w:r w:rsidRPr="00581620">
        <w:rPr>
          <w:rFonts w:ascii="Times New Roman" w:hAnsi="Times New Roman"/>
          <w:spacing w:val="2"/>
          <w:sz w:val="24"/>
          <w:szCs w:val="24"/>
        </w:rPr>
        <w:t>внеурочной деятельности</w:t>
      </w:r>
      <w:r w:rsidRPr="00581620">
        <w:rPr>
          <w:rFonts w:ascii="Times New Roman" w:hAnsi="Times New Roman"/>
          <w:sz w:val="24"/>
          <w:szCs w:val="24"/>
        </w:rPr>
        <w:t xml:space="preserve">: </w:t>
      </w:r>
      <w:r w:rsidRPr="00581620">
        <w:rPr>
          <w:rFonts w:ascii="Times New Roman" w:hAnsi="Times New Roman"/>
          <w:sz w:val="24"/>
          <w:szCs w:val="24"/>
          <w:lang w:eastAsia="ru-RU"/>
        </w:rPr>
        <w:t>развитие творческих способностей обучающихся;</w:t>
      </w:r>
      <w:r w:rsidR="00CB5CFF">
        <w:rPr>
          <w:rFonts w:ascii="Times New Roman" w:hAnsi="Times New Roman"/>
          <w:sz w:val="24"/>
          <w:szCs w:val="24"/>
          <w:lang w:eastAsia="ru-RU"/>
        </w:rPr>
        <w:t xml:space="preserve"> </w:t>
      </w:r>
      <w:r w:rsidRPr="00581620">
        <w:rPr>
          <w:rFonts w:ascii="Times New Roman" w:hAnsi="Times New Roman"/>
          <w:sz w:val="24"/>
          <w:szCs w:val="24"/>
          <w:lang w:eastAsia="ru-RU"/>
        </w:rPr>
        <w:t>развитие интересов, склонностей, способностей обучающихся к различным видам деятельности;</w:t>
      </w:r>
      <w:r w:rsidR="00CB5CFF">
        <w:rPr>
          <w:rFonts w:ascii="Times New Roman" w:hAnsi="Times New Roman"/>
          <w:sz w:val="24"/>
          <w:szCs w:val="24"/>
          <w:lang w:eastAsia="ru-RU"/>
        </w:rPr>
        <w:t xml:space="preserve"> </w:t>
      </w:r>
      <w:r w:rsidRPr="00581620">
        <w:rPr>
          <w:rFonts w:ascii="Times New Roman" w:hAnsi="Times New Roman"/>
          <w:sz w:val="24"/>
          <w:szCs w:val="24"/>
          <w:lang w:eastAsia="ru-RU"/>
        </w:rPr>
        <w:t>создание условий для развития индивидуальности ребенка;</w:t>
      </w:r>
      <w:r w:rsidR="00CB5CFF">
        <w:rPr>
          <w:rFonts w:ascii="Times New Roman" w:hAnsi="Times New Roman"/>
          <w:sz w:val="24"/>
          <w:szCs w:val="24"/>
          <w:lang w:eastAsia="ru-RU"/>
        </w:rPr>
        <w:t xml:space="preserve"> </w:t>
      </w:r>
      <w:r w:rsidRPr="00581620">
        <w:rPr>
          <w:rFonts w:ascii="Times New Roman" w:hAnsi="Times New Roman"/>
          <w:sz w:val="24"/>
          <w:szCs w:val="24"/>
          <w:lang w:eastAsia="ru-RU"/>
        </w:rPr>
        <w:t>формирование умений, навыков в выбранном виде деятельности; создание условий для реализации приобретенных знаний, умений и навыков;</w:t>
      </w:r>
      <w:r w:rsidR="00CB5CFF">
        <w:rPr>
          <w:rFonts w:ascii="Times New Roman" w:hAnsi="Times New Roman"/>
          <w:sz w:val="24"/>
          <w:szCs w:val="24"/>
          <w:lang w:eastAsia="ru-RU"/>
        </w:rPr>
        <w:t xml:space="preserve"> </w:t>
      </w:r>
      <w:r w:rsidRPr="00581620">
        <w:rPr>
          <w:rFonts w:ascii="Times New Roman" w:hAnsi="Times New Roman"/>
          <w:sz w:val="24"/>
          <w:szCs w:val="24"/>
          <w:lang w:eastAsia="ru-RU"/>
        </w:rPr>
        <w:t>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017143" w:rsidRPr="00581620" w:rsidRDefault="00017143" w:rsidP="00772F7D">
      <w:pPr>
        <w:pStyle w:val="afd"/>
        <w:ind w:firstLine="708"/>
        <w:jc w:val="both"/>
        <w:rPr>
          <w:rFonts w:ascii="Times New Roman" w:hAnsi="Times New Roman"/>
          <w:sz w:val="24"/>
          <w:szCs w:val="24"/>
        </w:rPr>
      </w:pPr>
      <w:r w:rsidRPr="00581620">
        <w:rPr>
          <w:rFonts w:ascii="Times New Roman" w:hAnsi="Times New Roman"/>
          <w:sz w:val="24"/>
          <w:szCs w:val="24"/>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581620">
        <w:rPr>
          <w:rFonts w:ascii="Times New Roman" w:hAnsi="Times New Roman"/>
          <w:sz w:val="24"/>
          <w:szCs w:val="24"/>
          <w:lang w:eastAsia="ru-RU"/>
        </w:rPr>
        <w:t xml:space="preserve">с умственной отсталостью, с </w:t>
      </w:r>
      <w:r w:rsidRPr="00581620">
        <w:rPr>
          <w:rFonts w:ascii="Times New Roman" w:hAnsi="Times New Roman"/>
          <w:sz w:val="24"/>
          <w:szCs w:val="24"/>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017143" w:rsidRPr="00581620" w:rsidRDefault="00017143" w:rsidP="00772F7D">
      <w:pPr>
        <w:pStyle w:val="afd"/>
        <w:ind w:firstLine="708"/>
        <w:jc w:val="both"/>
        <w:rPr>
          <w:rFonts w:ascii="Times New Roman" w:hAnsi="Times New Roman"/>
          <w:sz w:val="24"/>
          <w:szCs w:val="24"/>
        </w:rPr>
      </w:pPr>
      <w:r w:rsidRPr="00581620">
        <w:rPr>
          <w:rFonts w:ascii="Times New Roman" w:hAnsi="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017143" w:rsidRPr="00581620" w:rsidRDefault="00017143" w:rsidP="00772F7D">
      <w:pPr>
        <w:pStyle w:val="afd"/>
        <w:ind w:firstLine="708"/>
        <w:jc w:val="both"/>
        <w:rPr>
          <w:rFonts w:ascii="Times New Roman" w:hAnsi="Times New Roman"/>
          <w:sz w:val="24"/>
          <w:szCs w:val="24"/>
        </w:rPr>
      </w:pPr>
      <w:r w:rsidRPr="00581620">
        <w:rPr>
          <w:rFonts w:ascii="Times New Roman" w:hAnsi="Times New Roman"/>
          <w:sz w:val="24"/>
          <w:szCs w:val="24"/>
        </w:rPr>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017143" w:rsidRPr="00581620" w:rsidRDefault="00017143" w:rsidP="00772F7D">
      <w:pPr>
        <w:pStyle w:val="afd"/>
        <w:jc w:val="both"/>
        <w:rPr>
          <w:rFonts w:ascii="Times New Roman" w:hAnsi="Times New Roman"/>
          <w:b/>
          <w:sz w:val="24"/>
          <w:szCs w:val="24"/>
          <w:highlight w:val="yellow"/>
        </w:rPr>
      </w:pPr>
    </w:p>
    <w:p w:rsidR="00017143" w:rsidRPr="00B70998" w:rsidRDefault="00017143" w:rsidP="00772F7D">
      <w:pPr>
        <w:pStyle w:val="afd"/>
        <w:jc w:val="both"/>
        <w:rPr>
          <w:rFonts w:ascii="Times New Roman" w:hAnsi="Times New Roman"/>
          <w:sz w:val="24"/>
          <w:szCs w:val="24"/>
        </w:rPr>
      </w:pPr>
      <w:r w:rsidRPr="00B70998">
        <w:rPr>
          <w:rFonts w:ascii="Times New Roman" w:hAnsi="Times New Roman"/>
          <w:b/>
          <w:sz w:val="24"/>
          <w:szCs w:val="24"/>
        </w:rPr>
        <w:t>2.6. Программа сотрудничества с семьей обучающегося</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Программа сотрудничества с семьей</w:t>
      </w:r>
      <w:r w:rsidR="00CB5CFF">
        <w:rPr>
          <w:rFonts w:ascii="Times New Roman" w:hAnsi="Times New Roman"/>
          <w:sz w:val="24"/>
          <w:szCs w:val="24"/>
        </w:rPr>
        <w:t xml:space="preserve"> </w:t>
      </w:r>
      <w:r w:rsidRPr="00B70998">
        <w:rPr>
          <w:rFonts w:ascii="Times New Roman" w:hAnsi="Times New Roman"/>
          <w:sz w:val="24"/>
          <w:szCs w:val="24"/>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017143" w:rsidRPr="00B70998" w:rsidRDefault="00017143" w:rsidP="00772F7D">
      <w:pPr>
        <w:pStyle w:val="afd"/>
        <w:jc w:val="both"/>
        <w:rPr>
          <w:rFonts w:ascii="Times New Roman" w:hAnsi="Times New Roman"/>
          <w:sz w:val="24"/>
          <w:szCs w:val="24"/>
        </w:rPr>
      </w:pPr>
    </w:p>
    <w:p w:rsidR="00017143" w:rsidRPr="00B70998" w:rsidRDefault="00017143" w:rsidP="00772F7D">
      <w:pPr>
        <w:pStyle w:val="afd"/>
        <w:ind w:firstLine="708"/>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062"/>
      </w:tblGrid>
      <w:tr w:rsidR="00017143" w:rsidRPr="00B70998" w:rsidTr="00017143">
        <w:tc>
          <w:tcPr>
            <w:tcW w:w="4503" w:type="dxa"/>
          </w:tcPr>
          <w:p w:rsidR="00017143" w:rsidRPr="00B70998" w:rsidRDefault="00017143" w:rsidP="00772F7D">
            <w:pPr>
              <w:pStyle w:val="afd"/>
              <w:jc w:val="both"/>
              <w:rPr>
                <w:rFonts w:ascii="Times New Roman" w:hAnsi="Times New Roman"/>
                <w:b/>
                <w:sz w:val="24"/>
                <w:szCs w:val="24"/>
              </w:rPr>
            </w:pPr>
            <w:r w:rsidRPr="00B70998">
              <w:rPr>
                <w:rFonts w:ascii="Times New Roman" w:hAnsi="Times New Roman"/>
                <w:b/>
                <w:sz w:val="24"/>
                <w:szCs w:val="24"/>
              </w:rPr>
              <w:t>Задачи</w:t>
            </w:r>
          </w:p>
        </w:tc>
        <w:tc>
          <w:tcPr>
            <w:tcW w:w="5062" w:type="dxa"/>
          </w:tcPr>
          <w:p w:rsidR="00017143" w:rsidRPr="00B70998" w:rsidRDefault="00017143" w:rsidP="00772F7D">
            <w:pPr>
              <w:pStyle w:val="afd"/>
              <w:jc w:val="both"/>
              <w:rPr>
                <w:rFonts w:ascii="Times New Roman" w:hAnsi="Times New Roman"/>
                <w:b/>
                <w:sz w:val="24"/>
                <w:szCs w:val="24"/>
              </w:rPr>
            </w:pPr>
            <w:r w:rsidRPr="00B70998">
              <w:rPr>
                <w:rFonts w:ascii="Times New Roman" w:hAnsi="Times New Roman"/>
                <w:b/>
                <w:sz w:val="24"/>
                <w:szCs w:val="24"/>
              </w:rPr>
              <w:t>Возможные мероприятия</w:t>
            </w:r>
          </w:p>
        </w:tc>
      </w:tr>
      <w:tr w:rsidR="00017143" w:rsidRPr="00B70998" w:rsidTr="00017143">
        <w:tc>
          <w:tcPr>
            <w:tcW w:w="4503" w:type="dxa"/>
          </w:tcPr>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Психологическая поддержка семьи</w:t>
            </w:r>
          </w:p>
        </w:tc>
        <w:tc>
          <w:tcPr>
            <w:tcW w:w="5062" w:type="dxa"/>
          </w:tcPr>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 xml:space="preserve">тренинги, </w:t>
            </w:r>
          </w:p>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 xml:space="preserve">психокоррекционные занятия, </w:t>
            </w:r>
          </w:p>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встречи родительского клуба,</w:t>
            </w:r>
          </w:p>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индивидуальные консультации с психологом</w:t>
            </w:r>
          </w:p>
          <w:p w:rsidR="00017143" w:rsidRPr="00B70998" w:rsidRDefault="00017143" w:rsidP="00772F7D">
            <w:pPr>
              <w:pStyle w:val="afd"/>
              <w:jc w:val="both"/>
              <w:rPr>
                <w:rFonts w:ascii="Times New Roman" w:hAnsi="Times New Roman"/>
                <w:sz w:val="24"/>
                <w:szCs w:val="24"/>
              </w:rPr>
            </w:pPr>
          </w:p>
        </w:tc>
      </w:tr>
      <w:tr w:rsidR="00017143" w:rsidRPr="00B70998" w:rsidTr="00017143">
        <w:tc>
          <w:tcPr>
            <w:tcW w:w="4503" w:type="dxa"/>
          </w:tcPr>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индивидуальные консультации родителей со специалистами,</w:t>
            </w:r>
          </w:p>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тематические семинары</w:t>
            </w:r>
          </w:p>
          <w:p w:rsidR="00017143" w:rsidRPr="00B70998" w:rsidRDefault="00017143" w:rsidP="00772F7D">
            <w:pPr>
              <w:pStyle w:val="afd"/>
              <w:jc w:val="both"/>
              <w:rPr>
                <w:rFonts w:ascii="Times New Roman" w:hAnsi="Times New Roman"/>
                <w:sz w:val="24"/>
                <w:szCs w:val="24"/>
              </w:rPr>
            </w:pPr>
          </w:p>
        </w:tc>
      </w:tr>
      <w:tr w:rsidR="00017143" w:rsidRPr="00B70998" w:rsidTr="00017143">
        <w:tc>
          <w:tcPr>
            <w:tcW w:w="4503" w:type="dxa"/>
          </w:tcPr>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обеспечение участия семьи в разработке и реализации СИПР</w:t>
            </w:r>
          </w:p>
        </w:tc>
        <w:tc>
          <w:tcPr>
            <w:tcW w:w="5062" w:type="dxa"/>
          </w:tcPr>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договор о сотрудничестве (образовании) между родителями и образовательной организацией;</w:t>
            </w:r>
          </w:p>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убеждение родителей в необходимости их участия в разработке СИПР в интересах ребенка;</w:t>
            </w:r>
          </w:p>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посещение родителями уроков/занятий в организации;</w:t>
            </w:r>
          </w:p>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домашнее визитирование</w:t>
            </w:r>
          </w:p>
          <w:p w:rsidR="00017143" w:rsidRPr="00B70998" w:rsidRDefault="00017143" w:rsidP="00772F7D">
            <w:pPr>
              <w:pStyle w:val="afd"/>
              <w:jc w:val="both"/>
              <w:rPr>
                <w:rFonts w:ascii="Times New Roman" w:hAnsi="Times New Roman"/>
                <w:sz w:val="24"/>
                <w:szCs w:val="24"/>
              </w:rPr>
            </w:pPr>
          </w:p>
        </w:tc>
      </w:tr>
      <w:tr w:rsidR="00017143" w:rsidRPr="00B70998" w:rsidTr="00017143">
        <w:tc>
          <w:tcPr>
            <w:tcW w:w="4503" w:type="dxa"/>
          </w:tcPr>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обеспечение единства требований к обучающемуся в семье и в образовательной организации</w:t>
            </w:r>
          </w:p>
          <w:p w:rsidR="00017143" w:rsidRPr="00B70998" w:rsidRDefault="00017143" w:rsidP="00772F7D">
            <w:pPr>
              <w:pStyle w:val="afd"/>
              <w:jc w:val="both"/>
              <w:rPr>
                <w:rFonts w:ascii="Times New Roman" w:hAnsi="Times New Roman"/>
                <w:sz w:val="24"/>
                <w:szCs w:val="24"/>
              </w:rPr>
            </w:pPr>
          </w:p>
        </w:tc>
        <w:tc>
          <w:tcPr>
            <w:tcW w:w="5062" w:type="dxa"/>
          </w:tcPr>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договор о сотрудничестве (образовании) между родителями и образовательной организацией;</w:t>
            </w:r>
          </w:p>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консультирование;</w:t>
            </w:r>
          </w:p>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посещение родителями уроков/занятий в организации;</w:t>
            </w:r>
          </w:p>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домашнее визитирование</w:t>
            </w:r>
          </w:p>
          <w:p w:rsidR="00017143" w:rsidRPr="00B70998" w:rsidRDefault="00017143" w:rsidP="00772F7D">
            <w:pPr>
              <w:pStyle w:val="afd"/>
              <w:jc w:val="both"/>
              <w:rPr>
                <w:rFonts w:ascii="Times New Roman" w:hAnsi="Times New Roman"/>
                <w:sz w:val="24"/>
                <w:szCs w:val="24"/>
              </w:rPr>
            </w:pPr>
          </w:p>
        </w:tc>
      </w:tr>
      <w:tr w:rsidR="00017143" w:rsidRPr="00B70998" w:rsidTr="00017143">
        <w:tc>
          <w:tcPr>
            <w:tcW w:w="4503" w:type="dxa"/>
          </w:tcPr>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организация регулярного обмена информацией о ребенке, о ходе реализации СИПР и результатах ее освоения</w:t>
            </w:r>
          </w:p>
        </w:tc>
        <w:tc>
          <w:tcPr>
            <w:tcW w:w="5062" w:type="dxa"/>
          </w:tcPr>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ведение дневника наблюдений (краткие записи);</w:t>
            </w:r>
          </w:p>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информирование электронными средствами;</w:t>
            </w:r>
          </w:p>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личные встречи, беседы;</w:t>
            </w:r>
          </w:p>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просмотр и обсуждение видеозаписей с ребенком;</w:t>
            </w:r>
          </w:p>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проведение открытых уроков/занятий</w:t>
            </w:r>
          </w:p>
          <w:p w:rsidR="00017143" w:rsidRPr="00B70998" w:rsidRDefault="00017143" w:rsidP="00772F7D">
            <w:pPr>
              <w:pStyle w:val="afd"/>
              <w:jc w:val="both"/>
              <w:rPr>
                <w:rFonts w:ascii="Times New Roman" w:hAnsi="Times New Roman"/>
                <w:sz w:val="24"/>
                <w:szCs w:val="24"/>
              </w:rPr>
            </w:pPr>
          </w:p>
        </w:tc>
      </w:tr>
      <w:tr w:rsidR="00017143" w:rsidRPr="00B70998" w:rsidTr="00017143">
        <w:tc>
          <w:tcPr>
            <w:tcW w:w="4503" w:type="dxa"/>
          </w:tcPr>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организацию участия родителей во внеурочных мероприятиях</w:t>
            </w:r>
          </w:p>
        </w:tc>
        <w:tc>
          <w:tcPr>
            <w:tcW w:w="5062" w:type="dxa"/>
          </w:tcPr>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привлечение родителей к планированию мероприятий;</w:t>
            </w:r>
          </w:p>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анонсы запланированных внеурочных мероприятий;</w:t>
            </w:r>
          </w:p>
          <w:p w:rsidR="00017143" w:rsidRPr="00B70998" w:rsidRDefault="00017143" w:rsidP="00772F7D">
            <w:pPr>
              <w:pStyle w:val="afd"/>
              <w:jc w:val="both"/>
              <w:rPr>
                <w:rFonts w:ascii="Times New Roman" w:hAnsi="Times New Roman"/>
                <w:sz w:val="24"/>
                <w:szCs w:val="24"/>
              </w:rPr>
            </w:pPr>
            <w:r w:rsidRPr="00B70998">
              <w:rPr>
                <w:rFonts w:ascii="Times New Roman" w:hAnsi="Times New Roman"/>
                <w:sz w:val="24"/>
                <w:szCs w:val="24"/>
              </w:rPr>
              <w:t>поощрение активных родителей.</w:t>
            </w:r>
          </w:p>
        </w:tc>
      </w:tr>
    </w:tbl>
    <w:p w:rsidR="00017143" w:rsidRPr="00B70998" w:rsidRDefault="00017143" w:rsidP="00772F7D">
      <w:pPr>
        <w:pStyle w:val="afd"/>
        <w:jc w:val="both"/>
        <w:rPr>
          <w:rFonts w:ascii="Times New Roman" w:hAnsi="Times New Roman"/>
          <w:sz w:val="24"/>
          <w:szCs w:val="24"/>
        </w:rPr>
      </w:pPr>
    </w:p>
    <w:p w:rsidR="00017143" w:rsidRPr="00B70998" w:rsidRDefault="00017143" w:rsidP="00772F7D">
      <w:pPr>
        <w:pStyle w:val="afd"/>
        <w:jc w:val="both"/>
        <w:rPr>
          <w:rFonts w:ascii="Times New Roman" w:hAnsi="Times New Roman"/>
          <w:b/>
          <w:sz w:val="24"/>
          <w:szCs w:val="24"/>
        </w:rPr>
      </w:pPr>
    </w:p>
    <w:p w:rsidR="00560FCE" w:rsidRPr="00B70998" w:rsidRDefault="00560FCE" w:rsidP="00772F7D">
      <w:pPr>
        <w:pStyle w:val="afd"/>
        <w:jc w:val="both"/>
        <w:rPr>
          <w:rFonts w:ascii="Times New Roman" w:hAnsi="Times New Roman"/>
          <w:b/>
          <w:sz w:val="24"/>
          <w:szCs w:val="24"/>
        </w:rPr>
      </w:pPr>
    </w:p>
    <w:p w:rsidR="00560FCE" w:rsidRPr="00B70998" w:rsidRDefault="00560FCE" w:rsidP="00772F7D">
      <w:pPr>
        <w:pStyle w:val="afd"/>
        <w:jc w:val="both"/>
        <w:rPr>
          <w:rFonts w:ascii="Times New Roman" w:hAnsi="Times New Roman"/>
          <w:b/>
          <w:sz w:val="24"/>
          <w:szCs w:val="24"/>
        </w:rPr>
      </w:pPr>
    </w:p>
    <w:p w:rsidR="00E84FC0" w:rsidRPr="00B70998" w:rsidRDefault="00E84FC0" w:rsidP="00772F7D">
      <w:pPr>
        <w:suppressAutoHyphens w:val="0"/>
        <w:jc w:val="both"/>
        <w:rPr>
          <w:rFonts w:ascii="Times New Roman" w:eastAsia="Times New Roman" w:hAnsi="Times New Roman" w:cs="Times New Roman"/>
          <w:b/>
          <w:color w:val="auto"/>
          <w:kern w:val="0"/>
          <w:sz w:val="24"/>
          <w:szCs w:val="24"/>
        </w:rPr>
      </w:pPr>
      <w:r w:rsidRPr="00B70998">
        <w:rPr>
          <w:rFonts w:ascii="Times New Roman" w:hAnsi="Times New Roman"/>
          <w:b/>
          <w:sz w:val="24"/>
          <w:szCs w:val="24"/>
        </w:rPr>
        <w:br w:type="page"/>
      </w:r>
    </w:p>
    <w:p w:rsidR="00017143" w:rsidRPr="005654B6" w:rsidRDefault="00017143" w:rsidP="00772F7D">
      <w:pPr>
        <w:pStyle w:val="afd"/>
        <w:jc w:val="both"/>
        <w:rPr>
          <w:rFonts w:ascii="Times New Roman" w:hAnsi="Times New Roman"/>
          <w:b/>
          <w:sz w:val="24"/>
          <w:szCs w:val="24"/>
        </w:rPr>
      </w:pPr>
      <w:r w:rsidRPr="005654B6">
        <w:rPr>
          <w:rFonts w:ascii="Times New Roman" w:hAnsi="Times New Roman"/>
          <w:b/>
          <w:sz w:val="24"/>
          <w:szCs w:val="24"/>
        </w:rPr>
        <w:t>3. Организационный раздел</w:t>
      </w:r>
    </w:p>
    <w:p w:rsidR="00017143" w:rsidRPr="005654B6" w:rsidRDefault="00017143" w:rsidP="00772F7D">
      <w:pPr>
        <w:pStyle w:val="afd"/>
        <w:jc w:val="both"/>
        <w:rPr>
          <w:rFonts w:ascii="Times New Roman" w:hAnsi="Times New Roman"/>
          <w:b/>
          <w:sz w:val="24"/>
          <w:szCs w:val="24"/>
        </w:rPr>
      </w:pPr>
      <w:r w:rsidRPr="005654B6">
        <w:rPr>
          <w:rFonts w:ascii="Times New Roman" w:hAnsi="Times New Roman"/>
          <w:b/>
          <w:sz w:val="24"/>
          <w:szCs w:val="24"/>
        </w:rPr>
        <w:t>3.1. Учебный план</w:t>
      </w:r>
    </w:p>
    <w:p w:rsidR="00647E0E" w:rsidRPr="00647E0E" w:rsidRDefault="009850C5" w:rsidP="00772F7D">
      <w:pPr>
        <w:pStyle w:val="afd"/>
        <w:ind w:firstLine="708"/>
        <w:jc w:val="both"/>
        <w:rPr>
          <w:rFonts w:ascii="Times New Roman" w:hAnsi="Times New Roman"/>
          <w:sz w:val="24"/>
          <w:szCs w:val="28"/>
        </w:rPr>
      </w:pPr>
      <w:r>
        <w:rPr>
          <w:rFonts w:ascii="Times New Roman" w:hAnsi="Times New Roman"/>
          <w:sz w:val="24"/>
          <w:szCs w:val="28"/>
        </w:rPr>
        <w:t>Учебный план ГБ</w:t>
      </w:r>
      <w:r w:rsidR="00647E0E" w:rsidRPr="00647E0E">
        <w:rPr>
          <w:rFonts w:ascii="Times New Roman" w:hAnsi="Times New Roman"/>
          <w:sz w:val="24"/>
          <w:szCs w:val="28"/>
        </w:rPr>
        <w:t xml:space="preserve">ОУ СО «Михайловская школа-интернат», реализующего вариант 2 АООП, включает две части: </w:t>
      </w:r>
    </w:p>
    <w:p w:rsidR="00647E0E" w:rsidRPr="00647E0E" w:rsidRDefault="00647E0E" w:rsidP="00772F7D">
      <w:pPr>
        <w:pStyle w:val="afd"/>
        <w:jc w:val="both"/>
        <w:rPr>
          <w:rFonts w:ascii="Times New Roman" w:hAnsi="Times New Roman"/>
          <w:sz w:val="24"/>
          <w:szCs w:val="28"/>
        </w:rPr>
      </w:pPr>
      <w:r w:rsidRPr="00647E0E">
        <w:rPr>
          <w:rFonts w:ascii="Times New Roman" w:hAnsi="Times New Roman"/>
          <w:sz w:val="24"/>
          <w:szCs w:val="28"/>
        </w:rPr>
        <w:t xml:space="preserve">I – обязательная часть, включает: </w:t>
      </w:r>
    </w:p>
    <w:p w:rsidR="00647E0E" w:rsidRPr="00647E0E" w:rsidRDefault="00647E0E" w:rsidP="00772F7D">
      <w:pPr>
        <w:pStyle w:val="afd"/>
        <w:numPr>
          <w:ilvl w:val="0"/>
          <w:numId w:val="57"/>
        </w:numPr>
        <w:suppressAutoHyphens w:val="0"/>
        <w:autoSpaceDN w:val="0"/>
        <w:jc w:val="both"/>
        <w:rPr>
          <w:rFonts w:ascii="Times New Roman" w:hAnsi="Times New Roman"/>
          <w:sz w:val="24"/>
          <w:szCs w:val="28"/>
        </w:rPr>
      </w:pPr>
      <w:r w:rsidRPr="00647E0E">
        <w:rPr>
          <w:rFonts w:ascii="Times New Roman" w:hAnsi="Times New Roman"/>
          <w:sz w:val="24"/>
          <w:szCs w:val="28"/>
        </w:rPr>
        <w:t>шесть образовательных областей, представленных десятью учебными предметами;</w:t>
      </w:r>
    </w:p>
    <w:p w:rsidR="00647E0E" w:rsidRPr="00647E0E" w:rsidRDefault="00647E0E" w:rsidP="00772F7D">
      <w:pPr>
        <w:pStyle w:val="afd"/>
        <w:numPr>
          <w:ilvl w:val="0"/>
          <w:numId w:val="57"/>
        </w:numPr>
        <w:suppressAutoHyphens w:val="0"/>
        <w:autoSpaceDN w:val="0"/>
        <w:jc w:val="both"/>
        <w:rPr>
          <w:rFonts w:ascii="Times New Roman" w:hAnsi="Times New Roman"/>
          <w:sz w:val="24"/>
          <w:szCs w:val="28"/>
        </w:rPr>
      </w:pPr>
      <w:r w:rsidRPr="00647E0E">
        <w:rPr>
          <w:rFonts w:ascii="Times New Roman" w:hAnsi="Times New Roman"/>
          <w:sz w:val="24"/>
          <w:szCs w:val="28"/>
        </w:rPr>
        <w:t xml:space="preserve">коррекционно-развивающие занятия, проводимые учителем-логопедом, учителем или учителем-дефектологом;    </w:t>
      </w:r>
    </w:p>
    <w:p w:rsidR="00647E0E" w:rsidRPr="00647E0E" w:rsidRDefault="00647E0E" w:rsidP="00772F7D">
      <w:pPr>
        <w:pStyle w:val="afd"/>
        <w:jc w:val="both"/>
        <w:rPr>
          <w:rFonts w:ascii="Times New Roman" w:hAnsi="Times New Roman"/>
          <w:sz w:val="24"/>
          <w:szCs w:val="28"/>
        </w:rPr>
      </w:pPr>
      <w:r w:rsidRPr="00647E0E">
        <w:rPr>
          <w:rFonts w:ascii="Times New Roman" w:hAnsi="Times New Roman"/>
          <w:sz w:val="24"/>
          <w:szCs w:val="28"/>
          <w:lang w:val="en-US"/>
        </w:rPr>
        <w:t>II</w:t>
      </w:r>
      <w:r w:rsidRPr="00647E0E">
        <w:rPr>
          <w:rFonts w:ascii="Times New Roman" w:hAnsi="Times New Roman"/>
          <w:sz w:val="24"/>
          <w:szCs w:val="28"/>
        </w:rPr>
        <w:t xml:space="preserve"> – часть, формируемая участниками образовательного процесса, включает:</w:t>
      </w:r>
    </w:p>
    <w:p w:rsidR="00647E0E" w:rsidRPr="00647E0E" w:rsidRDefault="00647E0E" w:rsidP="00772F7D">
      <w:pPr>
        <w:pStyle w:val="afd"/>
        <w:numPr>
          <w:ilvl w:val="0"/>
          <w:numId w:val="58"/>
        </w:numPr>
        <w:suppressAutoHyphens w:val="0"/>
        <w:autoSpaceDN w:val="0"/>
        <w:jc w:val="both"/>
        <w:rPr>
          <w:rFonts w:ascii="Times New Roman" w:hAnsi="Times New Roman"/>
          <w:sz w:val="24"/>
          <w:szCs w:val="28"/>
        </w:rPr>
      </w:pPr>
      <w:r w:rsidRPr="00647E0E">
        <w:rPr>
          <w:rFonts w:ascii="Times New Roman" w:hAnsi="Times New Roman"/>
          <w:sz w:val="24"/>
          <w:szCs w:val="28"/>
        </w:rPr>
        <w:t>коррекционные курсы, проводимые различными специалистами;</w:t>
      </w:r>
    </w:p>
    <w:p w:rsidR="00647E0E" w:rsidRPr="00647E0E" w:rsidRDefault="00647E0E" w:rsidP="00772F7D">
      <w:pPr>
        <w:pStyle w:val="afd"/>
        <w:numPr>
          <w:ilvl w:val="0"/>
          <w:numId w:val="58"/>
        </w:numPr>
        <w:suppressAutoHyphens w:val="0"/>
        <w:autoSpaceDN w:val="0"/>
        <w:jc w:val="both"/>
        <w:rPr>
          <w:rFonts w:ascii="Times New Roman" w:hAnsi="Times New Roman"/>
          <w:sz w:val="24"/>
          <w:szCs w:val="28"/>
        </w:rPr>
      </w:pPr>
      <w:r w:rsidRPr="00647E0E">
        <w:rPr>
          <w:rFonts w:ascii="Times New Roman" w:hAnsi="Times New Roman"/>
          <w:sz w:val="24"/>
          <w:szCs w:val="28"/>
        </w:rPr>
        <w:t>внеурочные мероприятия</w:t>
      </w:r>
    </w:p>
    <w:p w:rsidR="00647E0E" w:rsidRPr="00647E0E" w:rsidRDefault="00647E0E" w:rsidP="00772F7D">
      <w:pPr>
        <w:pStyle w:val="afd"/>
        <w:ind w:firstLine="360"/>
        <w:jc w:val="both"/>
        <w:rPr>
          <w:rFonts w:ascii="Times New Roman" w:hAnsi="Times New Roman"/>
          <w:sz w:val="24"/>
          <w:szCs w:val="28"/>
        </w:rPr>
      </w:pPr>
      <w:r w:rsidRPr="00647E0E">
        <w:rPr>
          <w:rFonts w:ascii="Times New Roman" w:hAnsi="Times New Roman"/>
          <w:sz w:val="24"/>
          <w:szCs w:val="28"/>
        </w:rPr>
        <w:t>Чередование учебной и внеурочной деятельности в рамках реализации АООП и СИПР определяет образовательная организация.</w:t>
      </w:r>
    </w:p>
    <w:p w:rsidR="00647E0E" w:rsidRPr="00647E0E" w:rsidRDefault="00647E0E" w:rsidP="00772F7D">
      <w:pPr>
        <w:pStyle w:val="afd"/>
        <w:ind w:firstLine="360"/>
        <w:jc w:val="both"/>
        <w:rPr>
          <w:rFonts w:ascii="Times New Roman" w:hAnsi="Times New Roman"/>
          <w:sz w:val="24"/>
          <w:szCs w:val="28"/>
        </w:rPr>
      </w:pPr>
      <w:r w:rsidRPr="00647E0E">
        <w:rPr>
          <w:rFonts w:ascii="Times New Roman" w:hAnsi="Times New Roman"/>
          <w:sz w:val="24"/>
          <w:szCs w:val="28"/>
        </w:rPr>
        <w:t xml:space="preserve">Срок освоения АООП (вариант 2) обучающимися с умственной отсталостью составляет  9 лет. </w:t>
      </w:r>
    </w:p>
    <w:p w:rsidR="00647E0E" w:rsidRPr="00647E0E" w:rsidRDefault="00647E0E" w:rsidP="00772F7D">
      <w:pPr>
        <w:pStyle w:val="afd"/>
        <w:ind w:firstLine="360"/>
        <w:jc w:val="both"/>
        <w:rPr>
          <w:rFonts w:ascii="Times New Roman" w:hAnsi="Times New Roman"/>
          <w:sz w:val="24"/>
          <w:szCs w:val="28"/>
        </w:rPr>
      </w:pPr>
      <w:r w:rsidRPr="00647E0E">
        <w:rPr>
          <w:rFonts w:ascii="Times New Roman" w:hAnsi="Times New Roman"/>
          <w:sz w:val="24"/>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647E0E">
        <w:rPr>
          <w:rFonts w:ascii="Times New Roman" w:hAnsi="Times New Roman"/>
          <w:sz w:val="24"/>
          <w:szCs w:val="28"/>
        </w:rPr>
        <w:softHyphen/>
        <w:t>ди</w:t>
      </w:r>
      <w:r w:rsidRPr="00647E0E">
        <w:rPr>
          <w:rFonts w:ascii="Times New Roman" w:hAnsi="Times New Roman"/>
          <w:sz w:val="24"/>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индивидуальной трудовой деятельности.</w:t>
      </w:r>
    </w:p>
    <w:p w:rsidR="00647E0E" w:rsidRPr="00647E0E" w:rsidRDefault="00647E0E" w:rsidP="00772F7D">
      <w:pPr>
        <w:pStyle w:val="afd"/>
        <w:ind w:firstLine="360"/>
        <w:jc w:val="both"/>
        <w:rPr>
          <w:rFonts w:ascii="Times New Roman" w:hAnsi="Times New Roman"/>
          <w:sz w:val="24"/>
          <w:szCs w:val="28"/>
        </w:rPr>
      </w:pPr>
      <w:r w:rsidRPr="00647E0E">
        <w:rPr>
          <w:rFonts w:ascii="Times New Roman" w:hAnsi="Times New Roman"/>
          <w:sz w:val="24"/>
          <w:szCs w:val="28"/>
        </w:rPr>
        <w:t xml:space="preserve">Продолжительность учебной недели в течение всех лет обучения – 5дней. Обучение проходит в одну смену. Продолжительность учебного года составляет 33 недели для обучающихся в возрасте 7 лет (в </w:t>
      </w:r>
      <w:r w:rsidRPr="00647E0E">
        <w:rPr>
          <w:rFonts w:ascii="Times New Roman" w:hAnsi="Times New Roman"/>
          <w:spacing w:val="2"/>
          <w:sz w:val="24"/>
          <w:szCs w:val="28"/>
        </w:rPr>
        <w:t>1  классе</w:t>
      </w:r>
      <w:r w:rsidRPr="00647E0E">
        <w:rPr>
          <w:rFonts w:ascii="Times New Roman" w:hAnsi="Times New Roman"/>
          <w:sz w:val="24"/>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sidRPr="00647E0E">
        <w:rPr>
          <w:rFonts w:ascii="Times New Roman" w:hAnsi="Times New Roman"/>
          <w:spacing w:val="2"/>
          <w:sz w:val="24"/>
          <w:szCs w:val="28"/>
        </w:rPr>
        <w:t xml:space="preserve">8 недель. Для обучающихся 1  класса устанавливаются в </w:t>
      </w:r>
      <w:r w:rsidRPr="00647E0E">
        <w:rPr>
          <w:rFonts w:ascii="Times New Roman" w:hAnsi="Times New Roman"/>
          <w:sz w:val="24"/>
          <w:szCs w:val="28"/>
        </w:rPr>
        <w:t>течение года дополнительные недельные каникулы.</w:t>
      </w:r>
    </w:p>
    <w:p w:rsidR="00647E0E" w:rsidRPr="00647E0E" w:rsidRDefault="00647E0E" w:rsidP="00772F7D">
      <w:pPr>
        <w:pStyle w:val="afd"/>
        <w:ind w:firstLine="360"/>
        <w:jc w:val="both"/>
        <w:rPr>
          <w:rFonts w:ascii="Times New Roman" w:hAnsi="Times New Roman"/>
          <w:sz w:val="24"/>
          <w:szCs w:val="28"/>
        </w:rPr>
      </w:pPr>
      <w:r w:rsidRPr="00647E0E">
        <w:rPr>
          <w:rFonts w:ascii="Times New Roman" w:hAnsi="Times New Roman"/>
          <w:sz w:val="24"/>
          <w:szCs w:val="28"/>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w:t>
      </w:r>
    </w:p>
    <w:p w:rsidR="00647E0E" w:rsidRPr="00647E0E" w:rsidRDefault="00647E0E" w:rsidP="00772F7D">
      <w:pPr>
        <w:pStyle w:val="afd"/>
        <w:ind w:firstLine="360"/>
        <w:jc w:val="both"/>
        <w:rPr>
          <w:rFonts w:ascii="Times New Roman" w:hAnsi="Times New Roman"/>
          <w:sz w:val="24"/>
          <w:szCs w:val="28"/>
        </w:rPr>
      </w:pPr>
      <w:r w:rsidRPr="00647E0E">
        <w:rPr>
          <w:rFonts w:ascii="Times New Roman" w:hAnsi="Times New Roman"/>
          <w:sz w:val="24"/>
          <w:szCs w:val="28"/>
        </w:rPr>
        <w:t xml:space="preserve">Продолжительность индивидуальных занятий не должна превышать 25 мин., фронтальных, групповых и подгрупповых занятий – не более 40 минут. </w:t>
      </w:r>
    </w:p>
    <w:p w:rsidR="00647E0E" w:rsidRPr="00647E0E" w:rsidRDefault="00647E0E" w:rsidP="00772F7D">
      <w:pPr>
        <w:pStyle w:val="afd"/>
        <w:ind w:firstLine="360"/>
        <w:jc w:val="both"/>
        <w:rPr>
          <w:rFonts w:ascii="Times New Roman" w:hAnsi="Times New Roman"/>
          <w:sz w:val="24"/>
          <w:szCs w:val="28"/>
        </w:rPr>
      </w:pPr>
      <w:r w:rsidRPr="00647E0E">
        <w:rPr>
          <w:rFonts w:ascii="Times New Roman" w:hAnsi="Times New Roman"/>
          <w:sz w:val="24"/>
          <w:szCs w:val="28"/>
        </w:rPr>
        <w:t xml:space="preserve">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w:t>
      </w:r>
    </w:p>
    <w:p w:rsidR="00647E0E" w:rsidRPr="00647E0E" w:rsidRDefault="00647E0E" w:rsidP="00772F7D">
      <w:pPr>
        <w:pStyle w:val="afd"/>
        <w:ind w:firstLine="360"/>
        <w:jc w:val="both"/>
        <w:rPr>
          <w:rFonts w:ascii="Times New Roman" w:hAnsi="Times New Roman"/>
          <w:sz w:val="24"/>
          <w:szCs w:val="28"/>
        </w:rPr>
      </w:pPr>
      <w:r w:rsidRPr="00647E0E">
        <w:rPr>
          <w:rFonts w:ascii="Times New Roman" w:hAnsi="Times New Roman"/>
          <w:sz w:val="24"/>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647E0E" w:rsidRPr="00647E0E" w:rsidRDefault="00647E0E" w:rsidP="00772F7D">
      <w:pPr>
        <w:pStyle w:val="afd"/>
        <w:ind w:firstLine="360"/>
        <w:jc w:val="both"/>
        <w:rPr>
          <w:rFonts w:ascii="Times New Roman" w:hAnsi="Times New Roman"/>
          <w:sz w:val="24"/>
          <w:szCs w:val="28"/>
        </w:rPr>
      </w:pPr>
      <w:r w:rsidRPr="00647E0E">
        <w:rPr>
          <w:rFonts w:ascii="Times New Roman" w:hAnsi="Times New Roman"/>
          <w:sz w:val="24"/>
          <w:szCs w:val="28"/>
        </w:rP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w:t>
      </w:r>
      <w:r w:rsidRPr="00647E0E">
        <w:rPr>
          <w:rFonts w:ascii="Times New Roman" w:hAnsi="Times New Roman"/>
          <w:sz w:val="24"/>
          <w:szCs w:val="28"/>
        </w:rPr>
        <w:softHyphen/>
        <w:t>чающихся с умственной отсталостью и на основании рекомендаций психоло</w:t>
      </w:r>
      <w:r w:rsidRPr="00647E0E">
        <w:rPr>
          <w:rFonts w:ascii="Times New Roman" w:hAnsi="Times New Roman"/>
          <w:caps/>
          <w:sz w:val="24"/>
          <w:szCs w:val="28"/>
        </w:rPr>
        <w:softHyphen/>
      </w:r>
      <w:r w:rsidRPr="00647E0E">
        <w:rPr>
          <w:rFonts w:ascii="Times New Roman" w:hAnsi="Times New Roman"/>
          <w:sz w:val="24"/>
          <w:szCs w:val="28"/>
        </w:rPr>
        <w:t>го-медико-педагогической комиссии/консилиума и индивидуальной программы реабилитации инвалида. Продолжительность коррекционного занятия варьируется с учетом психофизического состояния ребенка до 25 минут.</w:t>
      </w:r>
    </w:p>
    <w:p w:rsidR="00647E0E" w:rsidRPr="00647E0E" w:rsidRDefault="00647E0E" w:rsidP="00772F7D">
      <w:pPr>
        <w:pStyle w:val="afd"/>
        <w:ind w:firstLine="360"/>
        <w:jc w:val="both"/>
        <w:rPr>
          <w:rFonts w:ascii="Times New Roman" w:hAnsi="Times New Roman"/>
          <w:spacing w:val="2"/>
          <w:sz w:val="24"/>
          <w:szCs w:val="28"/>
        </w:rPr>
      </w:pPr>
      <w:r w:rsidRPr="00647E0E">
        <w:rPr>
          <w:rFonts w:ascii="Times New Roman" w:hAnsi="Times New Roman"/>
          <w:sz w:val="24"/>
          <w:szCs w:val="28"/>
        </w:rPr>
        <w:t xml:space="preserve">В часть, формируемую участниками образовательных отношений, входит и внеурочная деятельность, которая направлена на </w:t>
      </w:r>
      <w:r w:rsidRPr="00647E0E">
        <w:rPr>
          <w:rFonts w:ascii="Times New Roman" w:hAnsi="Times New Roman"/>
          <w:spacing w:val="2"/>
          <w:sz w:val="24"/>
          <w:szCs w:val="28"/>
        </w:rPr>
        <w:t>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sidRPr="00647E0E">
        <w:rPr>
          <w:rFonts w:ascii="Times New Roman" w:hAnsi="Times New Roman"/>
          <w:sz w:val="24"/>
          <w:szCs w:val="28"/>
        </w:rPr>
        <w:t xml:space="preserve">. </w:t>
      </w:r>
      <w:r w:rsidRPr="00647E0E">
        <w:rPr>
          <w:rFonts w:ascii="Times New Roman" w:hAnsi="Times New Roman"/>
          <w:spacing w:val="2"/>
          <w:sz w:val="24"/>
          <w:szCs w:val="28"/>
        </w:rPr>
        <w:t>Организация внеурочной воспитательной работы является неотъемлемой частью образовательного процесса в образовательной орга</w:t>
      </w:r>
      <w:r w:rsidRPr="00647E0E">
        <w:rPr>
          <w:rFonts w:ascii="Times New Roman" w:hAnsi="Times New Roman"/>
          <w:spacing w:val="2"/>
          <w:sz w:val="24"/>
          <w:szCs w:val="28"/>
        </w:rPr>
        <w:softHyphen/>
        <w:t xml:space="preserve">низации. </w:t>
      </w:r>
    </w:p>
    <w:p w:rsidR="00647E0E" w:rsidRPr="00647E0E" w:rsidRDefault="00647E0E" w:rsidP="00772F7D">
      <w:pPr>
        <w:pStyle w:val="afd"/>
        <w:ind w:firstLine="708"/>
        <w:jc w:val="both"/>
        <w:rPr>
          <w:rFonts w:ascii="Times New Roman" w:hAnsi="Times New Roman"/>
          <w:sz w:val="24"/>
          <w:szCs w:val="28"/>
          <w:lang w:eastAsia="ru-RU"/>
        </w:rPr>
      </w:pPr>
      <w:r w:rsidRPr="00647E0E">
        <w:rPr>
          <w:rFonts w:ascii="Times New Roman" w:hAnsi="Times New Roman"/>
          <w:sz w:val="24"/>
          <w:szCs w:val="28"/>
          <w:lang w:eastAsia="ru-RU"/>
        </w:rPr>
        <w:t>Специальная индивидуальная программа развития (</w:t>
      </w:r>
      <w:r w:rsidRPr="00647E0E">
        <w:rPr>
          <w:rFonts w:ascii="Times New Roman" w:hAnsi="Times New Roman"/>
          <w:sz w:val="24"/>
          <w:szCs w:val="28"/>
        </w:rPr>
        <w:t xml:space="preserve">СИПР), разрабатываемая  образовательной организацией на основе </w:t>
      </w:r>
      <w:r w:rsidRPr="00647E0E">
        <w:rPr>
          <w:rFonts w:ascii="Times New Roman" w:hAnsi="Times New Roman"/>
          <w:sz w:val="24"/>
          <w:szCs w:val="28"/>
          <w:lang w:eastAsia="ru-RU"/>
        </w:rPr>
        <w:t>АООП,</w:t>
      </w:r>
      <w:r w:rsidRPr="00647E0E">
        <w:rPr>
          <w:rFonts w:ascii="Times New Roman" w:hAnsi="Times New Roman"/>
          <w:sz w:val="24"/>
          <w:szCs w:val="28"/>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sidRPr="00647E0E">
        <w:rPr>
          <w:rFonts w:ascii="Times New Roman" w:hAnsi="Times New Roman"/>
          <w:sz w:val="24"/>
          <w:szCs w:val="28"/>
          <w:lang w:eastAsia="ru-RU"/>
        </w:rPr>
        <w:t xml:space="preserve">АООП. </w:t>
      </w:r>
    </w:p>
    <w:p w:rsidR="00647E0E" w:rsidRPr="00647E0E" w:rsidRDefault="00647E0E" w:rsidP="00772F7D">
      <w:pPr>
        <w:pStyle w:val="afd"/>
        <w:ind w:firstLine="708"/>
        <w:jc w:val="both"/>
        <w:rPr>
          <w:rFonts w:ascii="Times New Roman" w:hAnsi="Times New Roman"/>
          <w:sz w:val="24"/>
          <w:szCs w:val="28"/>
          <w:lang w:eastAsia="ru-RU"/>
        </w:rPr>
      </w:pPr>
      <w:r w:rsidRPr="00647E0E">
        <w:rPr>
          <w:rFonts w:ascii="Times New Roman" w:hAnsi="Times New Roman"/>
          <w:sz w:val="24"/>
          <w:szCs w:val="28"/>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647E0E" w:rsidRPr="00647E0E" w:rsidRDefault="00647E0E" w:rsidP="00772F7D">
      <w:pPr>
        <w:pStyle w:val="afd"/>
        <w:ind w:firstLine="708"/>
        <w:jc w:val="both"/>
        <w:rPr>
          <w:rFonts w:ascii="Times New Roman" w:hAnsi="Times New Roman"/>
          <w:sz w:val="24"/>
          <w:szCs w:val="28"/>
        </w:rPr>
      </w:pPr>
      <w:r w:rsidRPr="00647E0E">
        <w:rPr>
          <w:rFonts w:ascii="Times New Roman" w:hAnsi="Times New Roman"/>
          <w:sz w:val="24"/>
          <w:szCs w:val="28"/>
        </w:rPr>
        <w:t>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w:t>
      </w:r>
    </w:p>
    <w:p w:rsidR="00647E0E" w:rsidRPr="00647E0E" w:rsidRDefault="00647E0E" w:rsidP="00772F7D">
      <w:pPr>
        <w:pStyle w:val="afd"/>
        <w:ind w:firstLine="708"/>
        <w:jc w:val="both"/>
        <w:rPr>
          <w:rFonts w:ascii="Times New Roman" w:hAnsi="Times New Roman"/>
          <w:sz w:val="24"/>
          <w:szCs w:val="28"/>
        </w:rPr>
      </w:pPr>
      <w:r w:rsidRPr="00647E0E">
        <w:rPr>
          <w:rFonts w:ascii="Times New Roman" w:hAnsi="Times New Roman"/>
          <w:sz w:val="24"/>
          <w:szCs w:val="28"/>
        </w:rPr>
        <w:t xml:space="preserve">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p>
    <w:p w:rsidR="00647E0E" w:rsidRPr="00647E0E" w:rsidRDefault="00647E0E" w:rsidP="00772F7D">
      <w:pPr>
        <w:pStyle w:val="afd"/>
        <w:ind w:firstLine="708"/>
        <w:jc w:val="both"/>
        <w:rPr>
          <w:rFonts w:ascii="Times New Roman" w:hAnsi="Times New Roman"/>
          <w:sz w:val="24"/>
          <w:szCs w:val="24"/>
          <w:lang w:eastAsia="ru-RU"/>
        </w:rPr>
      </w:pPr>
      <w:r w:rsidRPr="00647E0E">
        <w:rPr>
          <w:rFonts w:ascii="Times New Roman" w:hAnsi="Times New Roman"/>
          <w:sz w:val="24"/>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r w:rsidRPr="00647E0E">
        <w:rPr>
          <w:rFonts w:ascii="Times New Roman" w:hAnsi="Times New Roman"/>
          <w:sz w:val="24"/>
          <w:szCs w:val="24"/>
          <w:lang w:eastAsia="ru-RU"/>
        </w:rPr>
        <w:t xml:space="preserve">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647E0E" w:rsidRPr="00647E0E" w:rsidRDefault="00647E0E" w:rsidP="00772F7D">
      <w:pPr>
        <w:pStyle w:val="afd"/>
        <w:ind w:firstLine="708"/>
        <w:jc w:val="both"/>
        <w:rPr>
          <w:rFonts w:ascii="Times New Roman" w:hAnsi="Times New Roman"/>
          <w:sz w:val="24"/>
          <w:szCs w:val="24"/>
          <w:lang w:eastAsia="ru-RU"/>
        </w:rPr>
      </w:pPr>
      <w:r w:rsidRPr="00647E0E">
        <w:rPr>
          <w:rFonts w:ascii="Times New Roman" w:hAnsi="Times New Roman"/>
          <w:sz w:val="24"/>
          <w:szCs w:val="24"/>
          <w:lang w:eastAsia="ru-RU"/>
        </w:rPr>
        <w:t>Вариант 2 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sidRPr="00647E0E">
        <w:rPr>
          <w:rFonts w:ascii="Times New Roman" w:hAnsi="Times New Roman"/>
          <w:sz w:val="24"/>
          <w:szCs w:val="24"/>
        </w:rPr>
        <w:t xml:space="preserve">СИПР), разрабатываемая образовательной организацией на основе </w:t>
      </w:r>
      <w:r w:rsidRPr="00647E0E">
        <w:rPr>
          <w:rFonts w:ascii="Times New Roman" w:hAnsi="Times New Roman"/>
          <w:sz w:val="24"/>
          <w:szCs w:val="24"/>
          <w:lang w:eastAsia="ru-RU"/>
        </w:rPr>
        <w:t>АООП,</w:t>
      </w:r>
      <w:r w:rsidRPr="00647E0E">
        <w:rPr>
          <w:rFonts w:ascii="Times New Roman" w:hAnsi="Times New Roman"/>
          <w:sz w:val="24"/>
          <w:szCs w:val="24"/>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sidRPr="00647E0E">
        <w:rPr>
          <w:rFonts w:ascii="Times New Roman" w:hAnsi="Times New Roman"/>
          <w:sz w:val="24"/>
          <w:szCs w:val="24"/>
          <w:lang w:eastAsia="ru-RU"/>
        </w:rPr>
        <w:t xml:space="preserve">АООП. </w:t>
      </w:r>
    </w:p>
    <w:p w:rsidR="00647E0E" w:rsidRPr="00647E0E" w:rsidRDefault="009850C5" w:rsidP="00772F7D">
      <w:pPr>
        <w:pStyle w:val="Default"/>
        <w:ind w:firstLine="708"/>
        <w:jc w:val="both"/>
        <w:rPr>
          <w:lang w:eastAsia="ru-RU"/>
        </w:rPr>
      </w:pPr>
      <w:r>
        <w:rPr>
          <w:lang w:eastAsia="ru-RU"/>
        </w:rPr>
        <w:t>Учебный план ГБ</w:t>
      </w:r>
      <w:r w:rsidR="00647E0E" w:rsidRPr="00647E0E">
        <w:rPr>
          <w:lang w:eastAsia="ru-RU"/>
        </w:rPr>
        <w:t xml:space="preserve">ОУ СО «Михайловская школа-интернат» для обучающихся </w:t>
      </w:r>
      <w:r w:rsidR="00647E0E" w:rsidRPr="00647E0E">
        <w:t xml:space="preserve">с умственной отсталостью (интеллектуальными нарушениями), вариант 2, </w:t>
      </w:r>
      <w:r w:rsidR="00647E0E" w:rsidRPr="00647E0E">
        <w:rPr>
          <w:lang w:eastAsia="ru-RU"/>
        </w:rPr>
        <w:t xml:space="preserve">составлен с учётом максимальной величины недельной образовательной нагрузки при 5-дневной неделе в соответствии с СанПиН 2.4.2.3286-15 (от 10.08.2015 г.) </w:t>
      </w:r>
    </w:p>
    <w:p w:rsidR="00647E0E" w:rsidRPr="00647E0E" w:rsidRDefault="00647E0E" w:rsidP="00772F7D">
      <w:pPr>
        <w:pStyle w:val="afd"/>
        <w:ind w:firstLine="708"/>
        <w:jc w:val="both"/>
        <w:rPr>
          <w:rFonts w:ascii="Times New Roman" w:hAnsi="Times New Roman"/>
          <w:sz w:val="24"/>
          <w:szCs w:val="24"/>
          <w:lang w:eastAsia="ru-RU"/>
        </w:rPr>
      </w:pPr>
      <w:r w:rsidRPr="00647E0E">
        <w:rPr>
          <w:rFonts w:ascii="Times New Roman" w:hAnsi="Times New Roman"/>
          <w:sz w:val="24"/>
          <w:szCs w:val="24"/>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647E0E" w:rsidRPr="00647E0E" w:rsidRDefault="00647E0E" w:rsidP="00772F7D">
      <w:pPr>
        <w:spacing w:line="240" w:lineRule="auto"/>
        <w:ind w:firstLine="708"/>
        <w:jc w:val="both"/>
        <w:rPr>
          <w:rFonts w:ascii="Times New Roman" w:hAnsi="Times New Roman" w:cs="Times New Roman"/>
          <w:b/>
          <w:sz w:val="24"/>
          <w:szCs w:val="24"/>
        </w:rPr>
      </w:pPr>
      <w:r w:rsidRPr="00647E0E">
        <w:rPr>
          <w:rFonts w:ascii="Times New Roman" w:hAnsi="Times New Roman" w:cs="Times New Roman"/>
          <w:b/>
          <w:sz w:val="24"/>
          <w:szCs w:val="24"/>
        </w:rPr>
        <w:t>Основные задачи реализации содержания:</w:t>
      </w:r>
    </w:p>
    <w:p w:rsidR="00647E0E" w:rsidRPr="00647E0E" w:rsidRDefault="00647E0E" w:rsidP="00772F7D">
      <w:pPr>
        <w:pStyle w:val="Default"/>
        <w:ind w:firstLine="708"/>
        <w:jc w:val="both"/>
        <w:rPr>
          <w:b/>
        </w:rPr>
      </w:pPr>
      <w:r w:rsidRPr="00647E0E">
        <w:rPr>
          <w:b/>
        </w:rPr>
        <w:t>Математические представления</w:t>
      </w:r>
    </w:p>
    <w:p w:rsidR="00647E0E" w:rsidRPr="00647E0E" w:rsidRDefault="00647E0E" w:rsidP="00772F7D">
      <w:pPr>
        <w:pStyle w:val="Default"/>
        <w:ind w:firstLine="567"/>
        <w:jc w:val="both"/>
      </w:pPr>
      <w:r w:rsidRPr="00647E0E">
        <w:t>Формирование элементарных математических представлений о форме, величине, количественных, пространственных и временных представлениях. Формирование представлений о количестве, числе, знакомство с цифрами, составом числа,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задач.</w:t>
      </w:r>
    </w:p>
    <w:p w:rsidR="00647E0E" w:rsidRPr="00647E0E" w:rsidRDefault="00647E0E" w:rsidP="00772F7D">
      <w:pPr>
        <w:pStyle w:val="programbody"/>
        <w:spacing w:line="240" w:lineRule="auto"/>
        <w:rPr>
          <w:rFonts w:ascii="Times New Roman" w:hAnsi="Times New Roman" w:cs="Times New Roman"/>
          <w:b/>
          <w:sz w:val="24"/>
          <w:szCs w:val="24"/>
        </w:rPr>
      </w:pPr>
      <w:r w:rsidRPr="00647E0E">
        <w:rPr>
          <w:rFonts w:ascii="Times New Roman" w:eastAsia="Arial Unicode MS" w:hAnsi="Times New Roman" w:cs="Times New Roman"/>
          <w:b/>
          <w:color w:val="auto"/>
          <w:sz w:val="24"/>
          <w:szCs w:val="24"/>
          <w:lang w:eastAsia="hi-IN" w:bidi="hi-IN"/>
        </w:rPr>
        <w:t>Речь и альтернативная коммуникация</w:t>
      </w:r>
    </w:p>
    <w:p w:rsidR="00647E0E" w:rsidRPr="00647E0E" w:rsidRDefault="00647E0E" w:rsidP="00772F7D">
      <w:pPr>
        <w:pStyle w:val="programbody"/>
        <w:spacing w:line="240" w:lineRule="auto"/>
        <w:rPr>
          <w:rFonts w:ascii="Times New Roman" w:hAnsi="Times New Roman" w:cs="Times New Roman"/>
          <w:sz w:val="24"/>
          <w:szCs w:val="24"/>
        </w:rPr>
      </w:pPr>
      <w:r w:rsidRPr="00647E0E">
        <w:rPr>
          <w:rFonts w:ascii="Times New Roman" w:hAnsi="Times New Roman" w:cs="Times New Roman"/>
          <w:sz w:val="24"/>
          <w:szCs w:val="24"/>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 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w:t>
      </w:r>
    </w:p>
    <w:p w:rsidR="00647E0E" w:rsidRPr="00647E0E" w:rsidRDefault="00647E0E" w:rsidP="00772F7D">
      <w:pPr>
        <w:pStyle w:val="programbody"/>
        <w:spacing w:line="240" w:lineRule="auto"/>
        <w:ind w:firstLine="480"/>
        <w:rPr>
          <w:rFonts w:ascii="Times New Roman" w:hAnsi="Times New Roman" w:cs="Times New Roman"/>
          <w:b/>
          <w:sz w:val="24"/>
          <w:szCs w:val="24"/>
        </w:rPr>
      </w:pPr>
      <w:r w:rsidRPr="00647E0E">
        <w:rPr>
          <w:rFonts w:ascii="Times New Roman" w:eastAsia="Arial Unicode MS" w:hAnsi="Times New Roman" w:cs="Times New Roman"/>
          <w:b/>
          <w:color w:val="auto"/>
          <w:sz w:val="24"/>
          <w:szCs w:val="24"/>
          <w:lang w:eastAsia="hi-IN" w:bidi="hi-IN"/>
        </w:rPr>
        <w:t>Окружающий природный мир</w:t>
      </w:r>
    </w:p>
    <w:p w:rsidR="00647E0E" w:rsidRPr="00647E0E" w:rsidRDefault="00647E0E" w:rsidP="00772F7D">
      <w:pPr>
        <w:pStyle w:val="programbody"/>
        <w:spacing w:line="240" w:lineRule="auto"/>
        <w:ind w:firstLine="480"/>
        <w:rPr>
          <w:rFonts w:ascii="Times New Roman" w:hAnsi="Times New Roman" w:cs="Times New Roman"/>
          <w:sz w:val="24"/>
          <w:szCs w:val="24"/>
        </w:rPr>
      </w:pPr>
      <w:r w:rsidRPr="00647E0E">
        <w:rPr>
          <w:rFonts w:ascii="Times New Roman" w:hAnsi="Times New Roman" w:cs="Times New Roman"/>
          <w:sz w:val="24"/>
          <w:szCs w:val="24"/>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w:t>
      </w:r>
    </w:p>
    <w:p w:rsidR="00647E0E" w:rsidRPr="00647E0E" w:rsidRDefault="00647E0E" w:rsidP="00772F7D">
      <w:pPr>
        <w:pStyle w:val="programbody"/>
        <w:spacing w:line="240" w:lineRule="auto"/>
        <w:ind w:firstLine="480"/>
        <w:rPr>
          <w:rFonts w:ascii="Times New Roman" w:hAnsi="Times New Roman" w:cs="Times New Roman"/>
          <w:b/>
          <w:sz w:val="24"/>
          <w:szCs w:val="24"/>
        </w:rPr>
      </w:pPr>
      <w:r w:rsidRPr="00647E0E">
        <w:rPr>
          <w:rFonts w:ascii="Times New Roman" w:eastAsia="Arial Unicode MS" w:hAnsi="Times New Roman" w:cs="Times New Roman"/>
          <w:b/>
          <w:color w:val="auto"/>
          <w:sz w:val="24"/>
          <w:szCs w:val="24"/>
          <w:lang w:eastAsia="hi-IN" w:bidi="hi-IN"/>
        </w:rPr>
        <w:t>Окружающий социальный мир</w:t>
      </w:r>
    </w:p>
    <w:p w:rsidR="00647E0E" w:rsidRPr="00647E0E" w:rsidRDefault="00647E0E" w:rsidP="00772F7D">
      <w:pPr>
        <w:pStyle w:val="programbody"/>
        <w:spacing w:line="240" w:lineRule="auto"/>
        <w:ind w:firstLine="480"/>
        <w:rPr>
          <w:rFonts w:ascii="Times New Roman" w:hAnsi="Times New Roman" w:cs="Times New Roman"/>
          <w:sz w:val="24"/>
          <w:szCs w:val="24"/>
        </w:rPr>
      </w:pPr>
      <w:r w:rsidRPr="00647E0E">
        <w:rPr>
          <w:rFonts w:ascii="Times New Roman" w:hAnsi="Times New Roman" w:cs="Times New Roman"/>
          <w:sz w:val="24"/>
          <w:szCs w:val="24"/>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647E0E" w:rsidRPr="00647E0E" w:rsidRDefault="00647E0E" w:rsidP="00772F7D">
      <w:pPr>
        <w:pStyle w:val="programbody"/>
        <w:spacing w:line="240" w:lineRule="auto"/>
        <w:ind w:firstLine="480"/>
        <w:rPr>
          <w:rFonts w:ascii="Times New Roman" w:hAnsi="Times New Roman" w:cs="Times New Roman"/>
          <w:b/>
          <w:sz w:val="24"/>
          <w:szCs w:val="24"/>
        </w:rPr>
      </w:pPr>
      <w:r w:rsidRPr="00647E0E">
        <w:rPr>
          <w:rFonts w:ascii="Times New Roman" w:eastAsia="Arial Unicode MS" w:hAnsi="Times New Roman" w:cs="Times New Roman"/>
          <w:b/>
          <w:color w:val="auto"/>
          <w:sz w:val="24"/>
          <w:szCs w:val="24"/>
          <w:lang w:eastAsia="hi-IN" w:bidi="hi-IN"/>
        </w:rPr>
        <w:t xml:space="preserve"> Музыка и движение</w:t>
      </w:r>
    </w:p>
    <w:p w:rsidR="00647E0E" w:rsidRPr="00647E0E" w:rsidRDefault="00647E0E" w:rsidP="00772F7D">
      <w:pPr>
        <w:pStyle w:val="programbody"/>
        <w:spacing w:line="240" w:lineRule="auto"/>
        <w:ind w:firstLine="480"/>
        <w:rPr>
          <w:rFonts w:ascii="Times New Roman" w:hAnsi="Times New Roman" w:cs="Times New Roman"/>
          <w:sz w:val="24"/>
          <w:szCs w:val="24"/>
        </w:rPr>
      </w:pPr>
      <w:r w:rsidRPr="00647E0E">
        <w:rPr>
          <w:rFonts w:ascii="Times New Roman" w:hAnsi="Times New Roman" w:cs="Times New Roman"/>
          <w:sz w:val="24"/>
          <w:szCs w:val="24"/>
        </w:rPr>
        <w:t>Педагогическая работа с обучающимися с умственной отсталостью (интеллектуальными нарушениями)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его мира, сделать его отзывчивым на музыкальный ритм, мелодику звучания разных жанровых произведений.</w:t>
      </w:r>
    </w:p>
    <w:p w:rsidR="00647E0E" w:rsidRPr="00647E0E" w:rsidRDefault="00647E0E" w:rsidP="00772F7D">
      <w:pPr>
        <w:pStyle w:val="programbody"/>
        <w:spacing w:line="240" w:lineRule="auto"/>
        <w:rPr>
          <w:rFonts w:ascii="Times New Roman" w:eastAsia="Arial Unicode MS" w:hAnsi="Times New Roman" w:cs="Times New Roman"/>
          <w:b/>
          <w:color w:val="auto"/>
          <w:sz w:val="24"/>
          <w:szCs w:val="24"/>
          <w:lang w:eastAsia="hi-IN" w:bidi="hi-IN"/>
        </w:rPr>
      </w:pPr>
      <w:r w:rsidRPr="00647E0E">
        <w:rPr>
          <w:rFonts w:ascii="Times New Roman" w:eastAsia="Arial Unicode MS" w:hAnsi="Times New Roman" w:cs="Times New Roman"/>
          <w:b/>
          <w:color w:val="auto"/>
          <w:sz w:val="24"/>
          <w:szCs w:val="24"/>
          <w:lang w:eastAsia="hi-IN" w:bidi="hi-IN"/>
        </w:rPr>
        <w:t xml:space="preserve">Изобразительная деятельность </w:t>
      </w:r>
    </w:p>
    <w:p w:rsidR="00647E0E" w:rsidRPr="00647E0E" w:rsidRDefault="00647E0E" w:rsidP="00772F7D">
      <w:pPr>
        <w:pStyle w:val="programbody"/>
        <w:spacing w:line="240" w:lineRule="auto"/>
        <w:rPr>
          <w:rFonts w:ascii="Times New Roman" w:hAnsi="Times New Roman" w:cs="Times New Roman"/>
          <w:sz w:val="24"/>
          <w:szCs w:val="24"/>
        </w:rPr>
      </w:pPr>
      <w:r w:rsidRPr="00647E0E">
        <w:rPr>
          <w:rFonts w:ascii="Times New Roman" w:hAnsi="Times New Roman" w:cs="Times New Roman"/>
          <w:sz w:val="24"/>
          <w:szCs w:val="24"/>
        </w:rPr>
        <w:t>Вместе с формированием умений и навыков изобразительной деятельности у ребенка воспитывается эмоциональное отношение к миру, формируются: восприятие,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Разнообразие используемых техник делает работы детей выразительнее, богаче по содержанию, доставляет им много положительных эмоций.</w:t>
      </w:r>
    </w:p>
    <w:p w:rsidR="00647E0E" w:rsidRPr="00647E0E" w:rsidRDefault="00647E0E" w:rsidP="00772F7D">
      <w:pPr>
        <w:pStyle w:val="Default"/>
        <w:ind w:firstLine="709"/>
        <w:jc w:val="both"/>
        <w:rPr>
          <w:b/>
        </w:rPr>
      </w:pPr>
      <w:r w:rsidRPr="00647E0E">
        <w:rPr>
          <w:rFonts w:eastAsia="Arial Unicode MS"/>
          <w:b/>
          <w:color w:val="auto"/>
          <w:lang w:eastAsia="hi-IN" w:bidi="hi-IN"/>
        </w:rPr>
        <w:t>Сенсорное развитие</w:t>
      </w:r>
    </w:p>
    <w:p w:rsidR="00647E0E" w:rsidRPr="00647E0E" w:rsidRDefault="00647E0E" w:rsidP="00772F7D">
      <w:pPr>
        <w:pStyle w:val="Default"/>
        <w:ind w:firstLine="708"/>
        <w:jc w:val="both"/>
        <w:rPr>
          <w:color w:val="auto"/>
        </w:rPr>
      </w:pPr>
      <w:r w:rsidRPr="00647E0E">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w:t>
      </w:r>
      <w:r w:rsidRPr="00647E0E">
        <w:rPr>
          <w:color w:val="auto"/>
        </w:rPr>
        <w:t>качества сенсорного опыта детей, т.е. от того, насколько полно ребенок воспринимает окружающий мир. У обучающихся с умственной отсталостью (интеллектуальными нарушениями) сенсорный опыт спонтанно не формируется. Чем тяжелее нарушения у ребенка, тем значительнее роль развития чувственного опыта: ощущений и восприятий. Обучающиеся с умственной отсталостью (интеллектуальными нарушениями)наиболее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647E0E" w:rsidRPr="00647E0E" w:rsidRDefault="00647E0E" w:rsidP="00772F7D">
      <w:pPr>
        <w:pStyle w:val="Default"/>
        <w:ind w:firstLine="708"/>
        <w:jc w:val="both"/>
        <w:rPr>
          <w:rFonts w:eastAsia="Arial Unicode MS" w:cs="Arial Unicode MS"/>
          <w:b/>
          <w:color w:val="auto"/>
          <w:lang w:eastAsia="hi-IN" w:bidi="hi-IN"/>
        </w:rPr>
      </w:pPr>
      <w:r w:rsidRPr="00647E0E">
        <w:rPr>
          <w:rFonts w:eastAsia="Arial Unicode MS" w:cs="Arial Unicode MS"/>
          <w:b/>
          <w:color w:val="auto"/>
          <w:lang w:eastAsia="hi-IN" w:bidi="hi-IN"/>
        </w:rPr>
        <w:t>Предметно-практические действия</w:t>
      </w:r>
    </w:p>
    <w:p w:rsidR="00647E0E" w:rsidRPr="00647E0E" w:rsidRDefault="00647E0E" w:rsidP="00772F7D">
      <w:pPr>
        <w:pStyle w:val="Default"/>
        <w:ind w:firstLine="708"/>
        <w:jc w:val="both"/>
        <w:rPr>
          <w:rFonts w:eastAsia="Arial Unicode MS" w:cs="Arial Unicode MS"/>
          <w:color w:val="auto"/>
          <w:lang w:eastAsia="hi-IN" w:bidi="hi-IN"/>
        </w:rPr>
      </w:pPr>
      <w:r w:rsidRPr="00647E0E">
        <w:t>Формирование разнообразных видов предметно-практической деятельности. Освоение простых действий с предметами и материалами; умение следовать определенному порядку при выполнении предметных действий. Овладение навыками предметно-практической деятельности как необходимой основой для самообслуживания, коммуникации, изобразительной, трудовой и бытовой деятельности.</w:t>
      </w:r>
    </w:p>
    <w:p w:rsidR="00647E0E" w:rsidRPr="00647E0E" w:rsidRDefault="00647E0E" w:rsidP="00772F7D">
      <w:pPr>
        <w:pStyle w:val="Default"/>
        <w:ind w:firstLine="708"/>
        <w:jc w:val="both"/>
        <w:rPr>
          <w:rFonts w:eastAsia="Arial Unicode MS" w:cs="Arial Unicode MS"/>
          <w:b/>
          <w:color w:val="auto"/>
          <w:lang w:eastAsia="hi-IN" w:bidi="hi-IN"/>
        </w:rPr>
      </w:pPr>
      <w:r w:rsidRPr="00647E0E">
        <w:rPr>
          <w:rFonts w:eastAsia="Arial Unicode MS" w:cs="Arial Unicode MS"/>
          <w:b/>
          <w:color w:val="auto"/>
          <w:lang w:eastAsia="hi-IN" w:bidi="hi-IN"/>
        </w:rPr>
        <w:t>Двигательное развитие</w:t>
      </w:r>
    </w:p>
    <w:p w:rsidR="00647E0E" w:rsidRPr="00647E0E" w:rsidRDefault="00647E0E" w:rsidP="00772F7D">
      <w:pPr>
        <w:pStyle w:val="Default"/>
        <w:ind w:firstLine="708"/>
        <w:jc w:val="both"/>
      </w:pPr>
      <w:r w:rsidRPr="00647E0E">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w:t>
      </w:r>
      <w:r w:rsidRPr="00647E0E">
        <w:rPr>
          <w:color w:val="auto"/>
        </w:rPr>
        <w:t>с умственной отсталостью (интеллектуальными нарушениями)</w:t>
      </w:r>
      <w:r w:rsidRPr="00647E0E">
        <w:t xml:space="preserve"> имеются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647E0E" w:rsidRPr="00647E0E" w:rsidRDefault="00647E0E" w:rsidP="00772F7D">
      <w:pPr>
        <w:spacing w:after="0" w:line="240" w:lineRule="auto"/>
        <w:ind w:firstLine="567"/>
        <w:jc w:val="both"/>
        <w:rPr>
          <w:rFonts w:ascii="Times New Roman" w:hAnsi="Times New Roman"/>
          <w:color w:val="auto"/>
          <w:sz w:val="24"/>
          <w:szCs w:val="24"/>
        </w:rPr>
      </w:pPr>
      <w:r w:rsidRPr="00647E0E">
        <w:rPr>
          <w:rFonts w:ascii="Times New Roman" w:hAnsi="Times New Roman"/>
          <w:b/>
          <w:color w:val="auto"/>
          <w:sz w:val="24"/>
          <w:szCs w:val="24"/>
        </w:rPr>
        <w:t>Образование на дому</w:t>
      </w:r>
      <w:r w:rsidRPr="00647E0E">
        <w:rPr>
          <w:rFonts w:ascii="Times New Roman" w:hAnsi="Times New Roman"/>
          <w:color w:val="auto"/>
          <w:sz w:val="24"/>
          <w:szCs w:val="24"/>
        </w:rPr>
        <w:t xml:space="preserve"> является формой получения образования и организуется по следующим программам: общеобразовательные программы для обучающихся с умственной отсталостью (интеллектуальными нарушениями), вариант 1; общеобразовательные программы обучающихся с умственной отсталостью), вариант 2. Образование детей на дому осуществляется в отношении детей, которые по состоянию здоровья временно или постоянно не могут посещать образовательное учреждение. Основанием для организации образования на дому является заявление родителей (законных представителей) и заключение клинико-экспертной комиссии лечебно-профилактического учреждения (больницы, поликлиники).</w:t>
      </w:r>
    </w:p>
    <w:p w:rsidR="00647E0E" w:rsidRPr="00647E0E" w:rsidRDefault="00647E0E" w:rsidP="00772F7D">
      <w:pPr>
        <w:spacing w:after="0" w:line="240" w:lineRule="auto"/>
        <w:jc w:val="both"/>
        <w:rPr>
          <w:rFonts w:ascii="Times New Roman" w:hAnsi="Times New Roman"/>
          <w:bCs/>
          <w:color w:val="auto"/>
          <w:spacing w:val="2"/>
          <w:kern w:val="36"/>
          <w:sz w:val="24"/>
          <w:szCs w:val="24"/>
        </w:rPr>
      </w:pPr>
      <w:r w:rsidRPr="00647E0E">
        <w:rPr>
          <w:rStyle w:val="apple-converted-space"/>
          <w:rFonts w:ascii="Times New Roman" w:hAnsi="Times New Roman"/>
          <w:color w:val="auto"/>
          <w:sz w:val="24"/>
          <w:szCs w:val="24"/>
          <w:shd w:val="clear" w:color="auto" w:fill="FFFFFF"/>
        </w:rPr>
        <w:t xml:space="preserve">   </w:t>
      </w:r>
      <w:r w:rsidRPr="00647E0E">
        <w:rPr>
          <w:rFonts w:ascii="Times New Roman" w:hAnsi="Times New Roman"/>
          <w:color w:val="auto"/>
          <w:sz w:val="24"/>
          <w:szCs w:val="24"/>
          <w:shd w:val="clear" w:color="auto" w:fill="FFFFFF"/>
        </w:rPr>
        <w:t xml:space="preserve">        С целью реализации Федерального закона от 29 декабря 2012 г. № 273 «Об образовании в Российской Федерации» в части обеспечения</w:t>
      </w:r>
      <w:r w:rsidRPr="00647E0E">
        <w:rPr>
          <w:rStyle w:val="apple-converted-space"/>
          <w:rFonts w:ascii="Times New Roman" w:hAnsi="Times New Roman"/>
          <w:color w:val="auto"/>
          <w:sz w:val="24"/>
          <w:szCs w:val="24"/>
          <w:shd w:val="clear" w:color="auto" w:fill="FFFFFF"/>
        </w:rPr>
        <w:t xml:space="preserve"> права каждого человека на образование и недопустимости дискриминации в сфере образования необходимо при определении учебной нагрузки детям, находящимся на индивидуальном обучении на дому, в том числе детям-инвалидам, обучающимся дистанционно, руководствоваться Федеральными государственными образовательными стандартами, постановлением Главного государственного санитарного врача Российской Федерации от 10 июля 2015 г. № 26 </w:t>
      </w:r>
      <w:r w:rsidRPr="00647E0E">
        <w:rPr>
          <w:rFonts w:ascii="Times New Roman" w:hAnsi="Times New Roman"/>
          <w:color w:val="auto"/>
          <w:sz w:val="24"/>
          <w:szCs w:val="24"/>
          <w:shd w:val="clear" w:color="auto" w:fill="FFFFFF"/>
        </w:rPr>
        <w:t xml:space="preserve"> «Об утверждении СанПин 2.4.2.3286-15 </w:t>
      </w:r>
      <w:r w:rsidRPr="00647E0E">
        <w:rPr>
          <w:rFonts w:ascii="Times New Roman" w:hAnsi="Times New Roman"/>
          <w:bCs/>
          <w:color w:val="auto"/>
          <w:spacing w:val="2"/>
          <w:kern w:val="36"/>
          <w:sz w:val="24"/>
          <w:szCs w:val="24"/>
        </w:rPr>
        <w:t xml:space="preserve">«Санитарно-эпидемиологические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rsidR="00647E0E" w:rsidRPr="00647E0E" w:rsidRDefault="00647E0E" w:rsidP="00772F7D">
      <w:pPr>
        <w:spacing w:after="0" w:line="240" w:lineRule="auto"/>
        <w:ind w:firstLine="708"/>
        <w:jc w:val="both"/>
        <w:rPr>
          <w:rFonts w:ascii="Times New Roman" w:hAnsi="Times New Roman"/>
          <w:bCs/>
          <w:color w:val="auto"/>
          <w:spacing w:val="2"/>
          <w:kern w:val="36"/>
          <w:sz w:val="24"/>
          <w:szCs w:val="24"/>
        </w:rPr>
      </w:pPr>
      <w:r w:rsidRPr="00647E0E">
        <w:rPr>
          <w:rFonts w:ascii="Times New Roman" w:hAnsi="Times New Roman"/>
          <w:bCs/>
          <w:color w:val="auto"/>
          <w:spacing w:val="2"/>
          <w:kern w:val="36"/>
          <w:sz w:val="24"/>
          <w:szCs w:val="24"/>
        </w:rPr>
        <w:t>Нормативно-правовой основой организации индивидуального обучения на дому является</w:t>
      </w:r>
      <w:r w:rsidRPr="00647E0E">
        <w:rPr>
          <w:rFonts w:ascii="Times New Roman" w:hAnsi="Times New Roman" w:cs="Times New Roman"/>
          <w:color w:val="auto"/>
          <w:spacing w:val="2"/>
          <w:sz w:val="24"/>
          <w:szCs w:val="24"/>
        </w:rPr>
        <w:t xml:space="preserve"> постановление Правительства Свердловской области от 23 апреля 2015 года N 270-ПП «Об утверждении порядка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находящихся на территории Свердловской области».</w:t>
      </w:r>
    </w:p>
    <w:p w:rsidR="00647E0E" w:rsidRDefault="00647E0E" w:rsidP="00772F7D">
      <w:pPr>
        <w:pStyle w:val="af4"/>
        <w:spacing w:after="0" w:line="240" w:lineRule="auto"/>
        <w:jc w:val="both"/>
        <w:rPr>
          <w:b/>
          <w:color w:val="auto"/>
          <w:sz w:val="24"/>
          <w:szCs w:val="24"/>
        </w:rPr>
      </w:pPr>
    </w:p>
    <w:p w:rsidR="009850C5" w:rsidRDefault="009850C5" w:rsidP="00772F7D">
      <w:pPr>
        <w:suppressAutoHyphens w:val="0"/>
        <w:jc w:val="both"/>
        <w:rPr>
          <w:rFonts w:ascii="Times New Roman" w:hAnsi="Times New Roman" w:cs="Times New Roman"/>
          <w:b/>
          <w:bCs/>
          <w:kern w:val="2"/>
          <w:sz w:val="28"/>
          <w:szCs w:val="28"/>
        </w:rPr>
      </w:pPr>
      <w:r>
        <w:rPr>
          <w:rFonts w:ascii="Times New Roman" w:hAnsi="Times New Roman" w:cs="Times New Roman"/>
          <w:b/>
          <w:bCs/>
          <w:kern w:val="2"/>
          <w:sz w:val="28"/>
          <w:szCs w:val="28"/>
        </w:rPr>
        <w:br w:type="page"/>
      </w:r>
    </w:p>
    <w:p w:rsidR="009850C5" w:rsidRPr="00E501B7" w:rsidRDefault="009850C5" w:rsidP="00E501B7">
      <w:pPr>
        <w:autoSpaceDN w:val="0"/>
        <w:spacing w:after="0" w:line="240" w:lineRule="auto"/>
        <w:jc w:val="center"/>
        <w:rPr>
          <w:rFonts w:ascii="Times New Roman" w:hAnsi="Times New Roman" w:cs="Times New Roman"/>
          <w:b/>
          <w:bCs/>
          <w:kern w:val="2"/>
          <w:sz w:val="28"/>
          <w:szCs w:val="28"/>
        </w:rPr>
      </w:pPr>
      <w:r w:rsidRPr="009850C5">
        <w:rPr>
          <w:rFonts w:ascii="Times New Roman" w:hAnsi="Times New Roman" w:cs="Times New Roman"/>
          <w:b/>
          <w:bCs/>
          <w:kern w:val="2"/>
          <w:sz w:val="28"/>
          <w:szCs w:val="28"/>
        </w:rPr>
        <w:t>Учебный план ГБОУ СО «Михайловская школа-интернат», реализующий АООП образования обучающихся 1-4 классов с умеренной, тяжелой и глубокой умственной отсталостью, тяжелыми и множественными нарушениями развития</w:t>
      </w:r>
      <w:r w:rsidR="00E501B7">
        <w:rPr>
          <w:rFonts w:ascii="Times New Roman" w:hAnsi="Times New Roman" w:cs="Times New Roman"/>
          <w:b/>
          <w:bCs/>
          <w:kern w:val="2"/>
          <w:sz w:val="28"/>
          <w:szCs w:val="28"/>
        </w:rPr>
        <w:t xml:space="preserve"> </w:t>
      </w:r>
      <w:r w:rsidR="00F422EC">
        <w:rPr>
          <w:rFonts w:ascii="Times New Roman" w:hAnsi="Times New Roman" w:cs="Times New Roman"/>
          <w:b/>
          <w:bCs/>
          <w:kern w:val="2"/>
          <w:sz w:val="28"/>
          <w:szCs w:val="28"/>
        </w:rPr>
        <w:t>на 2022 -2023</w:t>
      </w:r>
      <w:r w:rsidRPr="009850C5">
        <w:rPr>
          <w:rFonts w:ascii="Times New Roman" w:hAnsi="Times New Roman" w:cs="Times New Roman"/>
          <w:b/>
          <w:bCs/>
          <w:kern w:val="2"/>
          <w:sz w:val="28"/>
          <w:szCs w:val="28"/>
        </w:rPr>
        <w:t xml:space="preserve"> учебный год</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3370"/>
        <w:gridCol w:w="14"/>
        <w:gridCol w:w="728"/>
        <w:gridCol w:w="850"/>
        <w:gridCol w:w="992"/>
        <w:gridCol w:w="993"/>
      </w:tblGrid>
      <w:tr w:rsidR="009850C5" w:rsidRPr="009850C5" w:rsidTr="009850C5">
        <w:trPr>
          <w:trHeight w:val="336"/>
        </w:trPr>
        <w:tc>
          <w:tcPr>
            <w:tcW w:w="2693" w:type="dxa"/>
            <w:vMerge w:val="restart"/>
            <w:tcBorders>
              <w:top w:val="single" w:sz="4" w:space="0" w:color="000000"/>
              <w:left w:val="single" w:sz="4" w:space="0" w:color="000000"/>
              <w:bottom w:val="single" w:sz="4" w:space="0" w:color="auto"/>
              <w:right w:val="single" w:sz="4" w:space="0" w:color="000000"/>
            </w:tcBorders>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p>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lang w:val="en-US"/>
              </w:rPr>
              <w:t>Предметные</w:t>
            </w:r>
            <w:r w:rsidRPr="009850C5">
              <w:rPr>
                <w:rFonts w:ascii="Times New Roman" w:eastAsia="Times New Roman" w:hAnsi="Times New Roman" w:cs="Times New Roman"/>
                <w:b/>
                <w:color w:val="auto"/>
                <w:kern w:val="0"/>
              </w:rPr>
              <w:t xml:space="preserve"> области</w:t>
            </w:r>
          </w:p>
        </w:tc>
        <w:tc>
          <w:tcPr>
            <w:tcW w:w="3384" w:type="dxa"/>
            <w:gridSpan w:val="2"/>
            <w:vMerge w:val="restart"/>
            <w:tcBorders>
              <w:top w:val="single" w:sz="4" w:space="0" w:color="000000"/>
              <w:left w:val="single" w:sz="4" w:space="0" w:color="000000"/>
              <w:bottom w:val="single" w:sz="4" w:space="0" w:color="auto"/>
              <w:right w:val="single" w:sz="4" w:space="0" w:color="000000"/>
              <w:tl2br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p>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 xml:space="preserve">Классы </w:t>
            </w:r>
          </w:p>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 xml:space="preserve">Учебные </w:t>
            </w:r>
          </w:p>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предметы</w:t>
            </w:r>
          </w:p>
        </w:tc>
        <w:tc>
          <w:tcPr>
            <w:tcW w:w="3563" w:type="dxa"/>
            <w:gridSpan w:val="4"/>
            <w:tcBorders>
              <w:top w:val="single" w:sz="4" w:space="0" w:color="000000"/>
              <w:left w:val="single" w:sz="4" w:space="0" w:color="000000"/>
              <w:bottom w:val="single" w:sz="4" w:space="0" w:color="000000"/>
              <w:right w:val="single" w:sz="4" w:space="0" w:color="000000"/>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Количество часов в неделю</w:t>
            </w:r>
          </w:p>
        </w:tc>
      </w:tr>
      <w:tr w:rsidR="009850C5" w:rsidRPr="009850C5" w:rsidTr="009850C5">
        <w:trPr>
          <w:trHeight w:val="444"/>
        </w:trPr>
        <w:tc>
          <w:tcPr>
            <w:tcW w:w="2693" w:type="dxa"/>
            <w:vMerge/>
            <w:tcBorders>
              <w:top w:val="single" w:sz="4" w:space="0" w:color="000000"/>
              <w:left w:val="single" w:sz="4" w:space="0" w:color="000000"/>
              <w:bottom w:val="single" w:sz="4" w:space="0" w:color="auto"/>
              <w:right w:val="single" w:sz="4" w:space="0" w:color="000000"/>
            </w:tcBorders>
            <w:vAlign w:val="center"/>
            <w:hideMark/>
          </w:tcPr>
          <w:p w:rsidR="009850C5" w:rsidRPr="009850C5" w:rsidRDefault="009850C5" w:rsidP="00772F7D">
            <w:pPr>
              <w:suppressAutoHyphens w:val="0"/>
              <w:spacing w:after="0" w:line="240" w:lineRule="auto"/>
              <w:jc w:val="both"/>
              <w:rPr>
                <w:rFonts w:ascii="Times New Roman" w:eastAsia="Times New Roman" w:hAnsi="Times New Roman" w:cs="Times New Roman"/>
                <w:b/>
                <w:color w:val="auto"/>
                <w:kern w:val="0"/>
              </w:rPr>
            </w:pPr>
          </w:p>
        </w:tc>
        <w:tc>
          <w:tcPr>
            <w:tcW w:w="3384" w:type="dxa"/>
            <w:gridSpan w:val="2"/>
            <w:vMerge/>
            <w:tcBorders>
              <w:top w:val="single" w:sz="4" w:space="0" w:color="000000"/>
              <w:left w:val="single" w:sz="4" w:space="0" w:color="000000"/>
              <w:bottom w:val="single" w:sz="4" w:space="0" w:color="auto"/>
              <w:right w:val="single" w:sz="4" w:space="0" w:color="000000"/>
            </w:tcBorders>
            <w:vAlign w:val="center"/>
            <w:hideMark/>
          </w:tcPr>
          <w:p w:rsidR="009850C5" w:rsidRPr="009850C5" w:rsidRDefault="009850C5" w:rsidP="00772F7D">
            <w:pPr>
              <w:suppressAutoHyphens w:val="0"/>
              <w:spacing w:after="0" w:line="240" w:lineRule="auto"/>
              <w:jc w:val="both"/>
              <w:rPr>
                <w:rFonts w:ascii="Times New Roman" w:eastAsia="Times New Roman" w:hAnsi="Times New Roman" w:cs="Times New Roman"/>
                <w:b/>
                <w:color w:val="auto"/>
                <w:kern w:val="0"/>
              </w:rPr>
            </w:pPr>
          </w:p>
        </w:tc>
        <w:tc>
          <w:tcPr>
            <w:tcW w:w="728" w:type="dxa"/>
            <w:tcBorders>
              <w:top w:val="single" w:sz="4" w:space="0" w:color="000000"/>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lang w:val="en-US"/>
              </w:rPr>
            </w:pPr>
            <w:r w:rsidRPr="009850C5">
              <w:rPr>
                <w:rFonts w:ascii="Times New Roman" w:eastAsia="Times New Roman" w:hAnsi="Times New Roman" w:cs="Times New Roman"/>
                <w:b/>
                <w:color w:val="auto"/>
                <w:kern w:val="0"/>
                <w:lang w:val="en-US"/>
              </w:rPr>
              <w:t>I</w:t>
            </w:r>
          </w:p>
        </w:tc>
        <w:tc>
          <w:tcPr>
            <w:tcW w:w="850" w:type="dxa"/>
            <w:tcBorders>
              <w:top w:val="single" w:sz="4" w:space="0" w:color="000000"/>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II</w:t>
            </w:r>
          </w:p>
        </w:tc>
        <w:tc>
          <w:tcPr>
            <w:tcW w:w="992" w:type="dxa"/>
            <w:tcBorders>
              <w:top w:val="single" w:sz="4" w:space="0" w:color="000000"/>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III</w:t>
            </w:r>
          </w:p>
        </w:tc>
        <w:tc>
          <w:tcPr>
            <w:tcW w:w="993" w:type="dxa"/>
            <w:tcBorders>
              <w:top w:val="single" w:sz="4" w:space="0" w:color="000000"/>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IV</w:t>
            </w:r>
          </w:p>
        </w:tc>
      </w:tr>
      <w:tr w:rsidR="009850C5" w:rsidRPr="009850C5" w:rsidTr="009850C5">
        <w:trPr>
          <w:trHeight w:val="264"/>
        </w:trPr>
        <w:tc>
          <w:tcPr>
            <w:tcW w:w="9640" w:type="dxa"/>
            <w:gridSpan w:val="7"/>
            <w:tcBorders>
              <w:top w:val="single" w:sz="4" w:space="0" w:color="000000"/>
              <w:left w:val="single" w:sz="4" w:space="0" w:color="000000"/>
              <w:bottom w:val="single" w:sz="4" w:space="0" w:color="auto"/>
              <w:right w:val="single" w:sz="4" w:space="0" w:color="auto"/>
            </w:tcBorders>
            <w:vAlign w:val="center"/>
          </w:tcPr>
          <w:p w:rsidR="009850C5" w:rsidRPr="009850C5" w:rsidRDefault="009850C5" w:rsidP="00772F7D">
            <w:pPr>
              <w:autoSpaceDN w:val="0"/>
              <w:spacing w:after="0" w:line="240" w:lineRule="auto"/>
              <w:jc w:val="both"/>
              <w:rPr>
                <w:rFonts w:ascii="Times New Roman" w:eastAsia="Times New Roman" w:hAnsi="Times New Roman" w:cs="Times New Roman"/>
                <w:b/>
                <w:i/>
                <w:color w:val="auto"/>
                <w:kern w:val="0"/>
              </w:rPr>
            </w:pPr>
            <w:r w:rsidRPr="009850C5">
              <w:rPr>
                <w:rFonts w:ascii="Times New Roman" w:eastAsia="Times New Roman" w:hAnsi="Times New Roman" w:cs="Times New Roman"/>
                <w:b/>
                <w:i/>
                <w:color w:val="auto"/>
                <w:kern w:val="0"/>
              </w:rPr>
              <w:t>Обязательная часть</w:t>
            </w:r>
          </w:p>
        </w:tc>
      </w:tr>
      <w:tr w:rsidR="009850C5" w:rsidRPr="009850C5" w:rsidTr="009850C5">
        <w:trPr>
          <w:trHeight w:val="516"/>
        </w:trPr>
        <w:tc>
          <w:tcPr>
            <w:tcW w:w="2693"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 Язык и речевая практика</w:t>
            </w:r>
          </w:p>
        </w:tc>
        <w:tc>
          <w:tcPr>
            <w:tcW w:w="3384" w:type="dxa"/>
            <w:gridSpan w:val="2"/>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1.1 Речь и альтернативная коммуникация</w:t>
            </w:r>
          </w:p>
        </w:tc>
        <w:tc>
          <w:tcPr>
            <w:tcW w:w="728"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lang w:val="en-US"/>
              </w:rPr>
              <w:t>3</w:t>
            </w:r>
          </w:p>
        </w:tc>
        <w:tc>
          <w:tcPr>
            <w:tcW w:w="850"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3</w:t>
            </w:r>
          </w:p>
        </w:tc>
        <w:tc>
          <w:tcPr>
            <w:tcW w:w="992"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4</w:t>
            </w:r>
          </w:p>
        </w:tc>
        <w:tc>
          <w:tcPr>
            <w:tcW w:w="993"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4</w:t>
            </w:r>
          </w:p>
        </w:tc>
      </w:tr>
      <w:tr w:rsidR="009850C5" w:rsidRPr="009850C5" w:rsidTr="009850C5">
        <w:trPr>
          <w:trHeight w:val="516"/>
        </w:trPr>
        <w:tc>
          <w:tcPr>
            <w:tcW w:w="2693"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 Математика</w:t>
            </w:r>
          </w:p>
        </w:tc>
        <w:tc>
          <w:tcPr>
            <w:tcW w:w="3384" w:type="dxa"/>
            <w:gridSpan w:val="2"/>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2.1.Математические представления</w:t>
            </w:r>
          </w:p>
        </w:tc>
        <w:tc>
          <w:tcPr>
            <w:tcW w:w="728"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lang w:val="en-US"/>
              </w:rPr>
              <w:t>3</w:t>
            </w:r>
          </w:p>
        </w:tc>
        <w:tc>
          <w:tcPr>
            <w:tcW w:w="850"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4</w:t>
            </w:r>
          </w:p>
        </w:tc>
        <w:tc>
          <w:tcPr>
            <w:tcW w:w="992"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4</w:t>
            </w:r>
          </w:p>
        </w:tc>
        <w:tc>
          <w:tcPr>
            <w:tcW w:w="993"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4</w:t>
            </w:r>
          </w:p>
        </w:tc>
      </w:tr>
      <w:tr w:rsidR="009850C5" w:rsidRPr="009850C5" w:rsidTr="009850C5">
        <w:trPr>
          <w:trHeight w:val="516"/>
        </w:trPr>
        <w:tc>
          <w:tcPr>
            <w:tcW w:w="2693" w:type="dxa"/>
            <w:vMerge w:val="restart"/>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3. Окружающий мир</w:t>
            </w:r>
          </w:p>
        </w:tc>
        <w:tc>
          <w:tcPr>
            <w:tcW w:w="3384" w:type="dxa"/>
            <w:gridSpan w:val="2"/>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3.1 Окружающий природный  мир</w:t>
            </w:r>
          </w:p>
        </w:tc>
        <w:tc>
          <w:tcPr>
            <w:tcW w:w="728"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lang w:val="en-US"/>
              </w:rPr>
              <w:t>2</w:t>
            </w:r>
          </w:p>
        </w:tc>
        <w:tc>
          <w:tcPr>
            <w:tcW w:w="850"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c>
          <w:tcPr>
            <w:tcW w:w="992"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c>
          <w:tcPr>
            <w:tcW w:w="993"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r>
      <w:tr w:rsidR="009850C5" w:rsidRPr="009850C5" w:rsidTr="009850C5">
        <w:trPr>
          <w:trHeight w:val="230"/>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9850C5" w:rsidRPr="009850C5" w:rsidRDefault="009850C5" w:rsidP="00772F7D">
            <w:pPr>
              <w:suppressAutoHyphens w:val="0"/>
              <w:spacing w:after="0" w:line="240" w:lineRule="auto"/>
              <w:jc w:val="both"/>
              <w:rPr>
                <w:rFonts w:ascii="Times New Roman" w:eastAsia="Times New Roman" w:hAnsi="Times New Roman" w:cs="Times New Roman"/>
                <w:color w:val="auto"/>
                <w:kern w:val="0"/>
              </w:rPr>
            </w:pPr>
          </w:p>
        </w:tc>
        <w:tc>
          <w:tcPr>
            <w:tcW w:w="3384" w:type="dxa"/>
            <w:gridSpan w:val="2"/>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rPr>
              <w:t>3.2 Человек</w:t>
            </w:r>
          </w:p>
        </w:tc>
        <w:tc>
          <w:tcPr>
            <w:tcW w:w="728"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lang w:val="en-US"/>
              </w:rPr>
              <w:t>3</w:t>
            </w:r>
          </w:p>
        </w:tc>
        <w:tc>
          <w:tcPr>
            <w:tcW w:w="850"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rPr>
              <w:t>3</w:t>
            </w:r>
          </w:p>
        </w:tc>
        <w:tc>
          <w:tcPr>
            <w:tcW w:w="992"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rPr>
              <w:t>2</w:t>
            </w:r>
          </w:p>
        </w:tc>
        <w:tc>
          <w:tcPr>
            <w:tcW w:w="993"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rPr>
              <w:t>2</w:t>
            </w:r>
          </w:p>
        </w:tc>
      </w:tr>
      <w:tr w:rsidR="009850C5" w:rsidRPr="009850C5" w:rsidTr="009850C5">
        <w:trPr>
          <w:trHeight w:val="134"/>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9850C5" w:rsidRPr="009850C5" w:rsidRDefault="009850C5" w:rsidP="00772F7D">
            <w:pPr>
              <w:suppressAutoHyphens w:val="0"/>
              <w:spacing w:after="0" w:line="240" w:lineRule="auto"/>
              <w:jc w:val="both"/>
              <w:rPr>
                <w:rFonts w:ascii="Times New Roman" w:eastAsia="Times New Roman" w:hAnsi="Times New Roman" w:cs="Times New Roman"/>
                <w:color w:val="auto"/>
                <w:kern w:val="0"/>
              </w:rPr>
            </w:pPr>
          </w:p>
        </w:tc>
        <w:tc>
          <w:tcPr>
            <w:tcW w:w="3384" w:type="dxa"/>
            <w:gridSpan w:val="2"/>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rPr>
              <w:t>3.3 Домоводство</w:t>
            </w:r>
          </w:p>
        </w:tc>
        <w:tc>
          <w:tcPr>
            <w:tcW w:w="728"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lang w:val="en-US"/>
              </w:rPr>
              <w:t>-</w:t>
            </w:r>
          </w:p>
        </w:tc>
        <w:tc>
          <w:tcPr>
            <w:tcW w:w="850"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rPr>
              <w:t>-</w:t>
            </w:r>
          </w:p>
        </w:tc>
        <w:tc>
          <w:tcPr>
            <w:tcW w:w="992"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rPr>
              <w:t>2</w:t>
            </w:r>
          </w:p>
        </w:tc>
        <w:tc>
          <w:tcPr>
            <w:tcW w:w="993"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rPr>
              <w:t>2</w:t>
            </w:r>
          </w:p>
        </w:tc>
      </w:tr>
      <w:tr w:rsidR="009850C5" w:rsidRPr="009850C5" w:rsidTr="009850C5">
        <w:trPr>
          <w:trHeight w:val="420"/>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9850C5" w:rsidRPr="009850C5" w:rsidRDefault="009850C5" w:rsidP="00772F7D">
            <w:pPr>
              <w:suppressAutoHyphens w:val="0"/>
              <w:spacing w:after="0" w:line="240" w:lineRule="auto"/>
              <w:jc w:val="both"/>
              <w:rPr>
                <w:rFonts w:ascii="Times New Roman" w:eastAsia="Times New Roman" w:hAnsi="Times New Roman" w:cs="Times New Roman"/>
                <w:color w:val="auto"/>
                <w:kern w:val="0"/>
              </w:rPr>
            </w:pPr>
          </w:p>
        </w:tc>
        <w:tc>
          <w:tcPr>
            <w:tcW w:w="3384" w:type="dxa"/>
            <w:gridSpan w:val="2"/>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3.4. Окружающий социальный мир</w:t>
            </w:r>
          </w:p>
        </w:tc>
        <w:tc>
          <w:tcPr>
            <w:tcW w:w="728"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lang w:val="en-US"/>
              </w:rPr>
              <w:t>2</w:t>
            </w:r>
          </w:p>
        </w:tc>
        <w:tc>
          <w:tcPr>
            <w:tcW w:w="850"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c>
          <w:tcPr>
            <w:tcW w:w="992"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c>
          <w:tcPr>
            <w:tcW w:w="993"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r>
      <w:tr w:rsidR="009850C5" w:rsidRPr="009850C5" w:rsidTr="009850C5">
        <w:trPr>
          <w:trHeight w:val="344"/>
        </w:trPr>
        <w:tc>
          <w:tcPr>
            <w:tcW w:w="2693" w:type="dxa"/>
            <w:vMerge w:val="restart"/>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 xml:space="preserve">4. Искусство </w:t>
            </w:r>
          </w:p>
        </w:tc>
        <w:tc>
          <w:tcPr>
            <w:tcW w:w="3384" w:type="dxa"/>
            <w:gridSpan w:val="2"/>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rPr>
              <w:t>4.1 Музыка и движение</w:t>
            </w:r>
          </w:p>
        </w:tc>
        <w:tc>
          <w:tcPr>
            <w:tcW w:w="728"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lang w:val="en-US"/>
              </w:rPr>
              <w:t>1</w:t>
            </w:r>
          </w:p>
        </w:tc>
        <w:tc>
          <w:tcPr>
            <w:tcW w:w="850"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rPr>
              <w:t>1</w:t>
            </w:r>
          </w:p>
        </w:tc>
        <w:tc>
          <w:tcPr>
            <w:tcW w:w="992"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rPr>
              <w:t>1</w:t>
            </w:r>
          </w:p>
        </w:tc>
        <w:tc>
          <w:tcPr>
            <w:tcW w:w="993"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rPr>
              <w:t>1</w:t>
            </w:r>
          </w:p>
        </w:tc>
      </w:tr>
      <w:tr w:rsidR="009850C5" w:rsidRPr="009850C5" w:rsidTr="009850C5">
        <w:trPr>
          <w:trHeight w:val="426"/>
        </w:trPr>
        <w:tc>
          <w:tcPr>
            <w:tcW w:w="2693" w:type="dxa"/>
            <w:vMerge/>
            <w:tcBorders>
              <w:top w:val="single" w:sz="4" w:space="0" w:color="auto"/>
              <w:left w:val="single" w:sz="4" w:space="0" w:color="auto"/>
              <w:bottom w:val="single" w:sz="4" w:space="0" w:color="auto"/>
              <w:right w:val="single" w:sz="4" w:space="0" w:color="auto"/>
            </w:tcBorders>
            <w:vAlign w:val="center"/>
            <w:hideMark/>
          </w:tcPr>
          <w:p w:rsidR="009850C5" w:rsidRPr="009850C5" w:rsidRDefault="009850C5" w:rsidP="00772F7D">
            <w:pPr>
              <w:suppressAutoHyphens w:val="0"/>
              <w:spacing w:after="0" w:line="240" w:lineRule="auto"/>
              <w:jc w:val="both"/>
              <w:rPr>
                <w:rFonts w:ascii="Times New Roman" w:eastAsia="Times New Roman" w:hAnsi="Times New Roman" w:cs="Times New Roman"/>
                <w:color w:val="auto"/>
                <w:kern w:val="0"/>
              </w:rPr>
            </w:pPr>
          </w:p>
        </w:tc>
        <w:tc>
          <w:tcPr>
            <w:tcW w:w="3384" w:type="dxa"/>
            <w:gridSpan w:val="2"/>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rPr>
              <w:t>4.2 Изобразительная деятельность</w:t>
            </w:r>
          </w:p>
        </w:tc>
        <w:tc>
          <w:tcPr>
            <w:tcW w:w="728"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lang w:val="en-US"/>
              </w:rPr>
              <w:t>1</w:t>
            </w:r>
          </w:p>
        </w:tc>
        <w:tc>
          <w:tcPr>
            <w:tcW w:w="850"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3"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r>
      <w:tr w:rsidR="009850C5" w:rsidRPr="009850C5" w:rsidTr="009850C5">
        <w:trPr>
          <w:trHeight w:val="447"/>
        </w:trPr>
        <w:tc>
          <w:tcPr>
            <w:tcW w:w="2693"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5. Физическая культура</w:t>
            </w:r>
          </w:p>
        </w:tc>
        <w:tc>
          <w:tcPr>
            <w:tcW w:w="3384" w:type="dxa"/>
            <w:gridSpan w:val="2"/>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5.1 Адаптивная физкультура</w:t>
            </w:r>
          </w:p>
        </w:tc>
        <w:tc>
          <w:tcPr>
            <w:tcW w:w="728"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lang w:val="en-US"/>
              </w:rPr>
              <w:t>3</w:t>
            </w:r>
          </w:p>
        </w:tc>
        <w:tc>
          <w:tcPr>
            <w:tcW w:w="850"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3</w:t>
            </w:r>
          </w:p>
        </w:tc>
        <w:tc>
          <w:tcPr>
            <w:tcW w:w="992"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3</w:t>
            </w:r>
          </w:p>
        </w:tc>
        <w:tc>
          <w:tcPr>
            <w:tcW w:w="993"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3</w:t>
            </w:r>
          </w:p>
        </w:tc>
      </w:tr>
      <w:tr w:rsidR="009850C5" w:rsidRPr="009850C5" w:rsidTr="009850C5">
        <w:trPr>
          <w:trHeight w:val="214"/>
        </w:trPr>
        <w:tc>
          <w:tcPr>
            <w:tcW w:w="2693"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6. Технология</w:t>
            </w:r>
          </w:p>
        </w:tc>
        <w:tc>
          <w:tcPr>
            <w:tcW w:w="3384" w:type="dxa"/>
            <w:gridSpan w:val="2"/>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6.1 Профильный труд</w:t>
            </w:r>
          </w:p>
        </w:tc>
        <w:tc>
          <w:tcPr>
            <w:tcW w:w="728"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lang w:val="en-US"/>
              </w:rPr>
              <w:t>-</w:t>
            </w:r>
          </w:p>
        </w:tc>
        <w:tc>
          <w:tcPr>
            <w:tcW w:w="850"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w:t>
            </w:r>
          </w:p>
        </w:tc>
        <w:tc>
          <w:tcPr>
            <w:tcW w:w="992"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w:t>
            </w:r>
          </w:p>
        </w:tc>
        <w:tc>
          <w:tcPr>
            <w:tcW w:w="993"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w:t>
            </w:r>
          </w:p>
        </w:tc>
      </w:tr>
      <w:tr w:rsidR="009850C5" w:rsidRPr="009850C5" w:rsidTr="009850C5">
        <w:trPr>
          <w:trHeight w:val="232"/>
        </w:trPr>
        <w:tc>
          <w:tcPr>
            <w:tcW w:w="6077" w:type="dxa"/>
            <w:gridSpan w:val="3"/>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b/>
                <w:color w:val="auto"/>
                <w:kern w:val="0"/>
              </w:rPr>
              <w:t xml:space="preserve">Итого </w:t>
            </w:r>
          </w:p>
        </w:tc>
        <w:tc>
          <w:tcPr>
            <w:tcW w:w="728"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lang w:val="en-US"/>
              </w:rPr>
            </w:pPr>
            <w:r w:rsidRPr="009850C5">
              <w:rPr>
                <w:rFonts w:ascii="Times New Roman" w:eastAsia="Times New Roman" w:hAnsi="Times New Roman" w:cs="Times New Roman"/>
                <w:b/>
                <w:color w:val="auto"/>
                <w:kern w:val="0"/>
                <w:lang w:val="en-US"/>
              </w:rPr>
              <w:t>18</w:t>
            </w:r>
          </w:p>
        </w:tc>
        <w:tc>
          <w:tcPr>
            <w:tcW w:w="850"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19</w:t>
            </w:r>
          </w:p>
        </w:tc>
        <w:tc>
          <w:tcPr>
            <w:tcW w:w="992"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21</w:t>
            </w:r>
          </w:p>
        </w:tc>
        <w:tc>
          <w:tcPr>
            <w:tcW w:w="993"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21</w:t>
            </w:r>
          </w:p>
        </w:tc>
      </w:tr>
      <w:tr w:rsidR="009850C5" w:rsidRPr="009850C5" w:rsidTr="009850C5">
        <w:trPr>
          <w:trHeight w:val="232"/>
        </w:trPr>
        <w:tc>
          <w:tcPr>
            <w:tcW w:w="9640" w:type="dxa"/>
            <w:gridSpan w:val="7"/>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b/>
                <w:i/>
                <w:color w:val="auto"/>
                <w:kern w:val="0"/>
              </w:rPr>
            </w:pPr>
            <w:r w:rsidRPr="009850C5">
              <w:rPr>
                <w:rFonts w:ascii="Times New Roman" w:eastAsia="Times New Roman" w:hAnsi="Times New Roman" w:cs="Times New Roman"/>
                <w:b/>
                <w:i/>
                <w:color w:val="auto"/>
                <w:kern w:val="0"/>
              </w:rPr>
              <w:t>Часть, формируемая участниками образовательных отношений</w:t>
            </w:r>
          </w:p>
        </w:tc>
      </w:tr>
      <w:tr w:rsidR="009850C5" w:rsidRPr="009850C5" w:rsidTr="009850C5">
        <w:trPr>
          <w:trHeight w:val="151"/>
        </w:trPr>
        <w:tc>
          <w:tcPr>
            <w:tcW w:w="6077" w:type="dxa"/>
            <w:gridSpan w:val="3"/>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Коррекционно-развивающие занятия:</w:t>
            </w:r>
          </w:p>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Логопедические занятия</w:t>
            </w:r>
          </w:p>
        </w:tc>
        <w:tc>
          <w:tcPr>
            <w:tcW w:w="728" w:type="dxa"/>
            <w:tcBorders>
              <w:top w:val="single" w:sz="4" w:space="0" w:color="auto"/>
              <w:left w:val="single" w:sz="4" w:space="0" w:color="auto"/>
              <w:bottom w:val="single" w:sz="4" w:space="0" w:color="auto"/>
              <w:right w:val="single" w:sz="4" w:space="0" w:color="auto"/>
            </w:tcBorders>
            <w:vAlign w:val="bottom"/>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lang w:val="en-US"/>
              </w:rPr>
              <w:t>1</w:t>
            </w:r>
          </w:p>
        </w:tc>
        <w:tc>
          <w:tcPr>
            <w:tcW w:w="850"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3"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r>
      <w:tr w:rsidR="009850C5" w:rsidRPr="009850C5" w:rsidTr="009850C5">
        <w:trPr>
          <w:trHeight w:val="555"/>
        </w:trPr>
        <w:tc>
          <w:tcPr>
            <w:tcW w:w="6077" w:type="dxa"/>
            <w:gridSpan w:val="3"/>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Максимально допустимая недельная нагрузка (при 5-дневной учебной неделе)</w:t>
            </w:r>
          </w:p>
        </w:tc>
        <w:tc>
          <w:tcPr>
            <w:tcW w:w="728"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lang w:val="en-US"/>
              </w:rPr>
            </w:pPr>
            <w:r w:rsidRPr="009850C5">
              <w:rPr>
                <w:rFonts w:ascii="Times New Roman" w:eastAsia="Times New Roman" w:hAnsi="Times New Roman" w:cs="Times New Roman"/>
                <w:b/>
                <w:color w:val="auto"/>
                <w:kern w:val="0"/>
                <w:lang w:val="en-US"/>
              </w:rPr>
              <w:t>19</w:t>
            </w:r>
          </w:p>
        </w:tc>
        <w:tc>
          <w:tcPr>
            <w:tcW w:w="850"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20</w:t>
            </w:r>
          </w:p>
        </w:tc>
        <w:tc>
          <w:tcPr>
            <w:tcW w:w="992"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22</w:t>
            </w:r>
          </w:p>
        </w:tc>
        <w:tc>
          <w:tcPr>
            <w:tcW w:w="993"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22</w:t>
            </w:r>
          </w:p>
        </w:tc>
      </w:tr>
      <w:tr w:rsidR="009850C5" w:rsidRPr="009850C5" w:rsidTr="009850C5">
        <w:trPr>
          <w:trHeight w:val="339"/>
        </w:trPr>
        <w:tc>
          <w:tcPr>
            <w:tcW w:w="9640" w:type="dxa"/>
            <w:gridSpan w:val="7"/>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b/>
                <w:i/>
                <w:color w:val="auto"/>
                <w:kern w:val="0"/>
              </w:rPr>
            </w:pPr>
            <w:r w:rsidRPr="009850C5">
              <w:rPr>
                <w:rFonts w:ascii="Times New Roman" w:eastAsia="Times New Roman" w:hAnsi="Times New Roman" w:cs="Times New Roman"/>
                <w:b/>
                <w:i/>
                <w:color w:val="auto"/>
                <w:kern w:val="0"/>
              </w:rPr>
              <w:t>Коррекционно-развивающая область</w:t>
            </w:r>
          </w:p>
        </w:tc>
      </w:tr>
      <w:tr w:rsidR="009850C5" w:rsidRPr="009850C5" w:rsidTr="009850C5">
        <w:trPr>
          <w:trHeight w:val="339"/>
        </w:trPr>
        <w:tc>
          <w:tcPr>
            <w:tcW w:w="6063" w:type="dxa"/>
            <w:gridSpan w:val="2"/>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color w:val="auto"/>
                <w:kern w:val="0"/>
              </w:rPr>
              <w:t>Сенсорное развитие</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lang w:val="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auto"/>
              <w:left w:val="single" w:sz="4" w:space="0" w:color="auto"/>
              <w:bottom w:val="single" w:sz="4" w:space="0" w:color="auto"/>
              <w:right w:val="single" w:sz="4" w:space="0" w:color="auto"/>
            </w:tcBorders>
            <w:vAlign w:val="center"/>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3" w:type="dxa"/>
            <w:tcBorders>
              <w:top w:val="single" w:sz="4" w:space="0" w:color="auto"/>
              <w:left w:val="single" w:sz="4" w:space="0" w:color="auto"/>
              <w:bottom w:val="single" w:sz="4" w:space="0" w:color="auto"/>
              <w:right w:val="single" w:sz="4" w:space="0" w:color="auto"/>
            </w:tcBorders>
            <w:vAlign w:val="center"/>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r>
      <w:tr w:rsidR="009850C5" w:rsidRPr="009850C5" w:rsidTr="009850C5">
        <w:trPr>
          <w:trHeight w:val="339"/>
        </w:trPr>
        <w:tc>
          <w:tcPr>
            <w:tcW w:w="6063" w:type="dxa"/>
            <w:gridSpan w:val="2"/>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Предметно-практические действия</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c>
          <w:tcPr>
            <w:tcW w:w="992" w:type="dxa"/>
            <w:tcBorders>
              <w:top w:val="single" w:sz="4" w:space="0" w:color="auto"/>
              <w:left w:val="single" w:sz="4" w:space="0" w:color="auto"/>
              <w:bottom w:val="single" w:sz="4" w:space="0" w:color="auto"/>
              <w:right w:val="single" w:sz="4" w:space="0" w:color="auto"/>
            </w:tcBorders>
            <w:vAlign w:val="center"/>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c>
          <w:tcPr>
            <w:tcW w:w="993" w:type="dxa"/>
            <w:tcBorders>
              <w:top w:val="single" w:sz="4" w:space="0" w:color="auto"/>
              <w:left w:val="single" w:sz="4" w:space="0" w:color="auto"/>
              <w:bottom w:val="single" w:sz="4" w:space="0" w:color="auto"/>
              <w:right w:val="single" w:sz="4" w:space="0" w:color="auto"/>
            </w:tcBorders>
            <w:vAlign w:val="center"/>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r>
      <w:tr w:rsidR="009850C5" w:rsidRPr="009850C5" w:rsidTr="009850C5">
        <w:trPr>
          <w:trHeight w:val="339"/>
        </w:trPr>
        <w:tc>
          <w:tcPr>
            <w:tcW w:w="6063" w:type="dxa"/>
            <w:gridSpan w:val="2"/>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Двигательное развитие</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lang w:val="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auto"/>
              <w:left w:val="single" w:sz="4" w:space="0" w:color="auto"/>
              <w:bottom w:val="single" w:sz="4" w:space="0" w:color="auto"/>
              <w:right w:val="single" w:sz="4" w:space="0" w:color="auto"/>
            </w:tcBorders>
            <w:vAlign w:val="center"/>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3" w:type="dxa"/>
            <w:tcBorders>
              <w:top w:val="single" w:sz="4" w:space="0" w:color="auto"/>
              <w:left w:val="single" w:sz="4" w:space="0" w:color="auto"/>
              <w:bottom w:val="single" w:sz="4" w:space="0" w:color="auto"/>
              <w:right w:val="single" w:sz="4" w:space="0" w:color="auto"/>
            </w:tcBorders>
            <w:vAlign w:val="center"/>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r>
      <w:tr w:rsidR="009850C5" w:rsidRPr="009850C5" w:rsidTr="009850C5">
        <w:trPr>
          <w:trHeight w:val="339"/>
        </w:trPr>
        <w:tc>
          <w:tcPr>
            <w:tcW w:w="6063" w:type="dxa"/>
            <w:gridSpan w:val="2"/>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Альтернативная коммуникация</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lang w:val="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auto"/>
              <w:left w:val="single" w:sz="4" w:space="0" w:color="auto"/>
              <w:bottom w:val="single" w:sz="4" w:space="0" w:color="auto"/>
              <w:right w:val="single" w:sz="4" w:space="0" w:color="auto"/>
            </w:tcBorders>
            <w:vAlign w:val="center"/>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3" w:type="dxa"/>
            <w:tcBorders>
              <w:top w:val="single" w:sz="4" w:space="0" w:color="auto"/>
              <w:left w:val="single" w:sz="4" w:space="0" w:color="auto"/>
              <w:bottom w:val="single" w:sz="4" w:space="0" w:color="auto"/>
              <w:right w:val="single" w:sz="4" w:space="0" w:color="auto"/>
            </w:tcBorders>
            <w:vAlign w:val="center"/>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r>
      <w:tr w:rsidR="009850C5" w:rsidRPr="009850C5" w:rsidTr="009850C5">
        <w:trPr>
          <w:trHeight w:val="339"/>
        </w:trPr>
        <w:tc>
          <w:tcPr>
            <w:tcW w:w="6063" w:type="dxa"/>
            <w:gridSpan w:val="2"/>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Коррекционно-развивающие занятия:</w:t>
            </w:r>
          </w:p>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Calibri" w:hAnsi="Times New Roman" w:cs="Times New Roman"/>
                <w:color w:val="auto"/>
                <w:kern w:val="0"/>
                <w:lang w:eastAsia="en-US"/>
              </w:rPr>
              <w:t>Лечебная физическая культура</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lang w:val="en-US"/>
              </w:rPr>
              <w:t>1</w:t>
            </w:r>
          </w:p>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tc>
        <w:tc>
          <w:tcPr>
            <w:tcW w:w="850" w:type="dxa"/>
            <w:tcBorders>
              <w:top w:val="single" w:sz="4" w:space="0" w:color="auto"/>
              <w:left w:val="single" w:sz="4" w:space="0" w:color="auto"/>
              <w:bottom w:val="single" w:sz="4" w:space="0" w:color="auto"/>
              <w:right w:val="single" w:sz="4" w:space="0" w:color="auto"/>
            </w:tcBorders>
            <w:vAlign w:val="center"/>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auto"/>
              <w:left w:val="single" w:sz="4" w:space="0" w:color="auto"/>
              <w:bottom w:val="single" w:sz="4" w:space="0" w:color="auto"/>
              <w:right w:val="single" w:sz="4" w:space="0" w:color="auto"/>
            </w:tcBorders>
            <w:vAlign w:val="center"/>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3" w:type="dxa"/>
            <w:tcBorders>
              <w:top w:val="single" w:sz="4" w:space="0" w:color="auto"/>
              <w:left w:val="single" w:sz="4" w:space="0" w:color="auto"/>
              <w:bottom w:val="single" w:sz="4" w:space="0" w:color="auto"/>
              <w:right w:val="single" w:sz="4" w:space="0" w:color="auto"/>
            </w:tcBorders>
            <w:vAlign w:val="center"/>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r>
      <w:tr w:rsidR="009850C5" w:rsidRPr="009850C5" w:rsidTr="009850C5">
        <w:trPr>
          <w:trHeight w:val="297"/>
        </w:trPr>
        <w:tc>
          <w:tcPr>
            <w:tcW w:w="9640" w:type="dxa"/>
            <w:gridSpan w:val="7"/>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i/>
                <w:color w:val="auto"/>
                <w:kern w:val="0"/>
              </w:rPr>
            </w:pPr>
            <w:r w:rsidRPr="009850C5">
              <w:rPr>
                <w:rFonts w:ascii="Times New Roman" w:eastAsia="Times New Roman" w:hAnsi="Times New Roman" w:cs="Times New Roman"/>
                <w:b/>
                <w:i/>
                <w:color w:val="auto"/>
                <w:kern w:val="0"/>
                <w:sz w:val="24"/>
                <w:szCs w:val="24"/>
              </w:rPr>
              <w:t>Внеурочная деятельность</w:t>
            </w:r>
          </w:p>
        </w:tc>
      </w:tr>
      <w:tr w:rsidR="009850C5" w:rsidRPr="009850C5" w:rsidTr="009850C5">
        <w:trPr>
          <w:trHeight w:val="297"/>
        </w:trPr>
        <w:tc>
          <w:tcPr>
            <w:tcW w:w="9640" w:type="dxa"/>
            <w:gridSpan w:val="7"/>
            <w:tcBorders>
              <w:top w:val="single" w:sz="4" w:space="0" w:color="auto"/>
              <w:left w:val="single" w:sz="4" w:space="0" w:color="auto"/>
              <w:bottom w:val="single" w:sz="4" w:space="0" w:color="auto"/>
              <w:right w:val="single" w:sz="4" w:space="0" w:color="auto"/>
            </w:tcBorders>
            <w:hideMark/>
          </w:tcPr>
          <w:p w:rsidR="009850C5" w:rsidRPr="00B52698" w:rsidRDefault="009850C5" w:rsidP="00772F7D">
            <w:pPr>
              <w:autoSpaceDN w:val="0"/>
              <w:spacing w:after="0" w:line="240" w:lineRule="auto"/>
              <w:jc w:val="both"/>
              <w:rPr>
                <w:rFonts w:ascii="Times New Roman" w:eastAsia="Times New Roman" w:hAnsi="Times New Roman" w:cs="Times New Roman"/>
                <w:color w:val="auto"/>
                <w:kern w:val="0"/>
              </w:rPr>
            </w:pPr>
            <w:r w:rsidRPr="00B52698">
              <w:rPr>
                <w:rFonts w:ascii="Times New Roman" w:eastAsia="Times New Roman" w:hAnsi="Times New Roman" w:cs="Times New Roman"/>
                <w:color w:val="auto"/>
                <w:kern w:val="0"/>
              </w:rPr>
              <w:t>Общекультурное направление</w:t>
            </w:r>
          </w:p>
        </w:tc>
      </w:tr>
      <w:tr w:rsidR="009850C5" w:rsidRPr="009850C5" w:rsidTr="009850C5">
        <w:trPr>
          <w:trHeight w:val="243"/>
        </w:trPr>
        <w:tc>
          <w:tcPr>
            <w:tcW w:w="6077" w:type="dxa"/>
            <w:gridSpan w:val="3"/>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«Музыкальная гостиная»</w:t>
            </w:r>
          </w:p>
        </w:tc>
        <w:tc>
          <w:tcPr>
            <w:tcW w:w="728"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lang w:val="en-US"/>
              </w:rPr>
              <w:t>1</w:t>
            </w:r>
          </w:p>
        </w:tc>
        <w:tc>
          <w:tcPr>
            <w:tcW w:w="850"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3"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r>
      <w:tr w:rsidR="009850C5" w:rsidRPr="009850C5" w:rsidTr="009850C5">
        <w:trPr>
          <w:trHeight w:val="258"/>
        </w:trPr>
        <w:tc>
          <w:tcPr>
            <w:tcW w:w="9640" w:type="dxa"/>
            <w:gridSpan w:val="7"/>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Спортивно-оздоровительное направление</w:t>
            </w:r>
          </w:p>
        </w:tc>
      </w:tr>
      <w:tr w:rsidR="009850C5" w:rsidRPr="009850C5" w:rsidTr="009850C5">
        <w:trPr>
          <w:trHeight w:val="258"/>
        </w:trPr>
        <w:tc>
          <w:tcPr>
            <w:tcW w:w="6077" w:type="dxa"/>
            <w:gridSpan w:val="3"/>
            <w:tcBorders>
              <w:top w:val="single" w:sz="4" w:space="0" w:color="auto"/>
              <w:left w:val="single" w:sz="4" w:space="0" w:color="auto"/>
              <w:bottom w:val="single" w:sz="4" w:space="0" w:color="auto"/>
              <w:right w:val="single" w:sz="4" w:space="0" w:color="auto"/>
            </w:tcBorders>
            <w:hideMark/>
          </w:tcPr>
          <w:p w:rsidR="009850C5" w:rsidRPr="009850C5" w:rsidRDefault="009850C5" w:rsidP="00E501B7">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w:t>
            </w:r>
            <w:r w:rsidR="00E501B7">
              <w:rPr>
                <w:rFonts w:ascii="Times New Roman" w:eastAsia="Times New Roman" w:hAnsi="Times New Roman" w:cs="Times New Roman"/>
                <w:color w:val="auto"/>
                <w:kern w:val="0"/>
              </w:rPr>
              <w:t>Спортивные игры</w:t>
            </w:r>
            <w:r w:rsidRPr="009850C5">
              <w:rPr>
                <w:rFonts w:ascii="Times New Roman" w:eastAsia="Times New Roman" w:hAnsi="Times New Roman" w:cs="Times New Roman"/>
                <w:color w:val="auto"/>
                <w:kern w:val="0"/>
              </w:rPr>
              <w:t>»</w:t>
            </w:r>
          </w:p>
        </w:tc>
        <w:tc>
          <w:tcPr>
            <w:tcW w:w="728"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lang w:val="en-US"/>
              </w:rPr>
              <w:t>1</w:t>
            </w:r>
          </w:p>
        </w:tc>
        <w:tc>
          <w:tcPr>
            <w:tcW w:w="850"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3"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r>
      <w:tr w:rsidR="009850C5" w:rsidRPr="009850C5" w:rsidTr="009850C5">
        <w:trPr>
          <w:trHeight w:val="258"/>
        </w:trPr>
        <w:tc>
          <w:tcPr>
            <w:tcW w:w="9640" w:type="dxa"/>
            <w:gridSpan w:val="7"/>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Нравственное направление</w:t>
            </w:r>
          </w:p>
        </w:tc>
      </w:tr>
      <w:tr w:rsidR="009850C5" w:rsidRPr="009850C5" w:rsidTr="009850C5">
        <w:trPr>
          <w:trHeight w:val="243"/>
        </w:trPr>
        <w:tc>
          <w:tcPr>
            <w:tcW w:w="6077" w:type="dxa"/>
            <w:gridSpan w:val="3"/>
            <w:tcBorders>
              <w:top w:val="single" w:sz="4" w:space="0" w:color="auto"/>
              <w:left w:val="single" w:sz="4" w:space="0" w:color="auto"/>
              <w:bottom w:val="single" w:sz="4" w:space="0" w:color="auto"/>
              <w:right w:val="single" w:sz="4" w:space="0" w:color="auto"/>
            </w:tcBorders>
            <w:hideMark/>
          </w:tcPr>
          <w:p w:rsidR="009850C5" w:rsidRPr="009850C5" w:rsidRDefault="009850C5" w:rsidP="00E501B7">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w:t>
            </w:r>
            <w:r w:rsidR="00E501B7">
              <w:rPr>
                <w:rFonts w:ascii="Times New Roman" w:eastAsia="Times New Roman" w:hAnsi="Times New Roman" w:cs="Times New Roman"/>
                <w:color w:val="auto"/>
                <w:kern w:val="0"/>
              </w:rPr>
              <w:t>Разговоры о важном</w:t>
            </w:r>
            <w:r w:rsidRPr="009850C5">
              <w:rPr>
                <w:rFonts w:ascii="Times New Roman" w:eastAsia="Times New Roman" w:hAnsi="Times New Roman" w:cs="Times New Roman"/>
                <w:color w:val="auto"/>
                <w:kern w:val="0"/>
              </w:rPr>
              <w:t>»</w:t>
            </w:r>
          </w:p>
        </w:tc>
        <w:tc>
          <w:tcPr>
            <w:tcW w:w="728"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lang w:val="en-US"/>
              </w:rPr>
              <w:t>1</w:t>
            </w:r>
          </w:p>
        </w:tc>
        <w:tc>
          <w:tcPr>
            <w:tcW w:w="850"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3"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r>
      <w:tr w:rsidR="009850C5" w:rsidRPr="009850C5" w:rsidTr="009850C5">
        <w:trPr>
          <w:trHeight w:val="243"/>
        </w:trPr>
        <w:tc>
          <w:tcPr>
            <w:tcW w:w="9640" w:type="dxa"/>
            <w:gridSpan w:val="7"/>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Социальное направление</w:t>
            </w:r>
          </w:p>
        </w:tc>
      </w:tr>
      <w:tr w:rsidR="009850C5" w:rsidRPr="009850C5" w:rsidTr="009850C5">
        <w:trPr>
          <w:trHeight w:val="243"/>
        </w:trPr>
        <w:tc>
          <w:tcPr>
            <w:tcW w:w="6077" w:type="dxa"/>
            <w:gridSpan w:val="3"/>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w:t>
            </w:r>
            <w:r w:rsidR="00E501B7" w:rsidRPr="009850C5">
              <w:rPr>
                <w:rFonts w:ascii="Times New Roman" w:eastAsia="Times New Roman" w:hAnsi="Times New Roman" w:cs="Times New Roman"/>
                <w:color w:val="auto"/>
                <w:kern w:val="0"/>
              </w:rPr>
              <w:t>Уроки добра</w:t>
            </w:r>
            <w:r w:rsidRPr="009850C5">
              <w:rPr>
                <w:rFonts w:ascii="Times New Roman" w:eastAsia="Times New Roman" w:hAnsi="Times New Roman" w:cs="Times New Roman"/>
                <w:color w:val="auto"/>
                <w:kern w:val="0"/>
              </w:rPr>
              <w:t>»</w:t>
            </w:r>
          </w:p>
        </w:tc>
        <w:tc>
          <w:tcPr>
            <w:tcW w:w="728"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lang w:val="en-US"/>
              </w:rPr>
              <w:t>1</w:t>
            </w:r>
          </w:p>
        </w:tc>
        <w:tc>
          <w:tcPr>
            <w:tcW w:w="850"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3"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r>
      <w:tr w:rsidR="009850C5" w:rsidRPr="009850C5" w:rsidTr="009850C5">
        <w:trPr>
          <w:trHeight w:val="258"/>
        </w:trPr>
        <w:tc>
          <w:tcPr>
            <w:tcW w:w="6077" w:type="dxa"/>
            <w:gridSpan w:val="3"/>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 xml:space="preserve">Итого </w:t>
            </w:r>
          </w:p>
        </w:tc>
        <w:tc>
          <w:tcPr>
            <w:tcW w:w="728"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lang w:val="en-US"/>
              </w:rPr>
            </w:pPr>
            <w:r w:rsidRPr="009850C5">
              <w:rPr>
                <w:rFonts w:ascii="Times New Roman" w:eastAsia="Times New Roman" w:hAnsi="Times New Roman" w:cs="Times New Roman"/>
                <w:b/>
                <w:color w:val="auto"/>
                <w:kern w:val="0"/>
                <w:lang w:val="en-US"/>
              </w:rPr>
              <w:t>29</w:t>
            </w:r>
          </w:p>
        </w:tc>
        <w:tc>
          <w:tcPr>
            <w:tcW w:w="850" w:type="dxa"/>
            <w:tcBorders>
              <w:top w:val="single" w:sz="4" w:space="0" w:color="auto"/>
              <w:left w:val="single" w:sz="4" w:space="0" w:color="auto"/>
              <w:bottom w:val="single" w:sz="4" w:space="0" w:color="auto"/>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30</w:t>
            </w:r>
          </w:p>
        </w:tc>
        <w:tc>
          <w:tcPr>
            <w:tcW w:w="992"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32</w:t>
            </w:r>
          </w:p>
        </w:tc>
        <w:tc>
          <w:tcPr>
            <w:tcW w:w="993" w:type="dxa"/>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32</w:t>
            </w:r>
          </w:p>
        </w:tc>
      </w:tr>
    </w:tbl>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sz w:val="24"/>
        </w:rPr>
      </w:pPr>
    </w:p>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sz w:val="24"/>
        </w:rPr>
      </w:pPr>
      <w:r w:rsidRPr="009850C5">
        <w:rPr>
          <w:rFonts w:ascii="Times New Roman" w:eastAsia="Times New Roman" w:hAnsi="Times New Roman" w:cs="Times New Roman"/>
          <w:b/>
          <w:color w:val="auto"/>
          <w:kern w:val="0"/>
          <w:sz w:val="24"/>
        </w:rPr>
        <w:br w:type="page"/>
      </w:r>
      <w:r w:rsidRPr="009850C5">
        <w:rPr>
          <w:rFonts w:ascii="Times New Roman" w:hAnsi="Times New Roman" w:cs="Times New Roman"/>
          <w:b/>
          <w:bCs/>
          <w:kern w:val="2"/>
          <w:sz w:val="28"/>
          <w:szCs w:val="28"/>
        </w:rPr>
        <w:t>Учебный план ГБОУ СО «Михайловская школа-интернат», реализующий АООП образования обучающихся 5-9 классов с умеренной, тяжелой и глубокой умственной отсталостью, тяжелыми и множественн</w:t>
      </w:r>
      <w:r w:rsidR="00F422EC">
        <w:rPr>
          <w:rFonts w:ascii="Times New Roman" w:hAnsi="Times New Roman" w:cs="Times New Roman"/>
          <w:b/>
          <w:bCs/>
          <w:kern w:val="2"/>
          <w:sz w:val="28"/>
          <w:szCs w:val="28"/>
        </w:rPr>
        <w:t>ыми нарушениями развития на 2022 -2023</w:t>
      </w:r>
      <w:r w:rsidRPr="009850C5">
        <w:rPr>
          <w:rFonts w:ascii="Times New Roman" w:hAnsi="Times New Roman" w:cs="Times New Roman"/>
          <w:b/>
          <w:bCs/>
          <w:kern w:val="2"/>
          <w:sz w:val="28"/>
          <w:szCs w:val="28"/>
        </w:rPr>
        <w:t xml:space="preserve"> учебный год</w:t>
      </w:r>
    </w:p>
    <w:p w:rsidR="009850C5" w:rsidRPr="009850C5" w:rsidRDefault="009850C5" w:rsidP="00772F7D">
      <w:pPr>
        <w:autoSpaceDN w:val="0"/>
        <w:spacing w:after="0" w:line="240" w:lineRule="auto"/>
        <w:jc w:val="both"/>
        <w:rPr>
          <w:rFonts w:eastAsia="Times New Roman" w:cs="Times New Roman"/>
          <w:color w:val="auto"/>
          <w:kern w:val="0"/>
        </w:rPr>
      </w:pPr>
    </w:p>
    <w:tbl>
      <w:tblPr>
        <w:tblW w:w="9639" w:type="dxa"/>
        <w:tblInd w:w="108" w:type="dxa"/>
        <w:tblLayout w:type="fixed"/>
        <w:tblLook w:val="04A0" w:firstRow="1" w:lastRow="0" w:firstColumn="1" w:lastColumn="0" w:noHBand="0" w:noVBand="1"/>
      </w:tblPr>
      <w:tblGrid>
        <w:gridCol w:w="2389"/>
        <w:gridCol w:w="21"/>
        <w:gridCol w:w="3119"/>
        <w:gridCol w:w="766"/>
        <w:gridCol w:w="992"/>
        <w:gridCol w:w="992"/>
        <w:gridCol w:w="793"/>
        <w:gridCol w:w="567"/>
      </w:tblGrid>
      <w:tr w:rsidR="009850C5" w:rsidRPr="009850C5" w:rsidTr="00A15365">
        <w:trPr>
          <w:trHeight w:val="248"/>
        </w:trPr>
        <w:tc>
          <w:tcPr>
            <w:tcW w:w="2389" w:type="dxa"/>
            <w:vMerge w:val="restart"/>
            <w:tcBorders>
              <w:top w:val="single" w:sz="4" w:space="0" w:color="auto"/>
              <w:left w:val="single" w:sz="4" w:space="0" w:color="auto"/>
              <w:bottom w:val="single" w:sz="4" w:space="0" w:color="000000"/>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p>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Предметные области</w:t>
            </w:r>
          </w:p>
        </w:tc>
        <w:tc>
          <w:tcPr>
            <w:tcW w:w="3140" w:type="dxa"/>
            <w:gridSpan w:val="2"/>
            <w:vMerge w:val="restart"/>
            <w:tcBorders>
              <w:top w:val="single" w:sz="4" w:space="0" w:color="auto"/>
              <w:left w:val="single" w:sz="4" w:space="0" w:color="auto"/>
              <w:bottom w:val="single" w:sz="4" w:space="0" w:color="000000"/>
              <w:right w:val="single" w:sz="4" w:space="0" w:color="auto"/>
            </w:tcBorders>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p>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 xml:space="preserve">Классы </w:t>
            </w:r>
          </w:p>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 xml:space="preserve">Учебные </w:t>
            </w:r>
          </w:p>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предметы</w:t>
            </w:r>
          </w:p>
        </w:tc>
        <w:tc>
          <w:tcPr>
            <w:tcW w:w="4110" w:type="dxa"/>
            <w:gridSpan w:val="5"/>
            <w:tcBorders>
              <w:top w:val="single" w:sz="4" w:space="0" w:color="auto"/>
              <w:left w:val="single" w:sz="4" w:space="0" w:color="auto"/>
              <w:bottom w:val="single" w:sz="4" w:space="0" w:color="auto"/>
              <w:right w:val="single" w:sz="4" w:space="0" w:color="auto"/>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Количество часов в неделю</w:t>
            </w:r>
          </w:p>
        </w:tc>
      </w:tr>
      <w:tr w:rsidR="009850C5" w:rsidRPr="009850C5" w:rsidTr="00E501B7">
        <w:trPr>
          <w:trHeight w:val="475"/>
        </w:trPr>
        <w:tc>
          <w:tcPr>
            <w:tcW w:w="2389" w:type="dxa"/>
            <w:vMerge/>
            <w:tcBorders>
              <w:top w:val="single" w:sz="4" w:space="0" w:color="auto"/>
              <w:left w:val="single" w:sz="4" w:space="0" w:color="auto"/>
              <w:bottom w:val="single" w:sz="4" w:space="0" w:color="000000"/>
              <w:right w:val="single" w:sz="4" w:space="0" w:color="auto"/>
            </w:tcBorders>
            <w:vAlign w:val="center"/>
            <w:hideMark/>
          </w:tcPr>
          <w:p w:rsidR="009850C5" w:rsidRPr="009850C5" w:rsidRDefault="009850C5" w:rsidP="00772F7D">
            <w:pPr>
              <w:suppressAutoHyphens w:val="0"/>
              <w:spacing w:after="0" w:line="240" w:lineRule="auto"/>
              <w:jc w:val="both"/>
              <w:rPr>
                <w:rFonts w:ascii="Times New Roman" w:eastAsia="Times New Roman" w:hAnsi="Times New Roman" w:cs="Times New Roman"/>
                <w:b/>
                <w:color w:val="auto"/>
                <w:kern w:val="0"/>
              </w:rPr>
            </w:pPr>
          </w:p>
        </w:tc>
        <w:tc>
          <w:tcPr>
            <w:tcW w:w="3140" w:type="dxa"/>
            <w:gridSpan w:val="2"/>
            <w:vMerge/>
            <w:tcBorders>
              <w:top w:val="single" w:sz="4" w:space="0" w:color="auto"/>
              <w:left w:val="single" w:sz="4" w:space="0" w:color="auto"/>
              <w:bottom w:val="single" w:sz="4" w:space="0" w:color="000000"/>
              <w:right w:val="single" w:sz="4" w:space="0" w:color="auto"/>
            </w:tcBorders>
            <w:vAlign w:val="center"/>
            <w:hideMark/>
          </w:tcPr>
          <w:p w:rsidR="009850C5" w:rsidRPr="009850C5" w:rsidRDefault="009850C5" w:rsidP="00772F7D">
            <w:pPr>
              <w:suppressAutoHyphens w:val="0"/>
              <w:spacing w:after="0" w:line="240" w:lineRule="auto"/>
              <w:jc w:val="both"/>
              <w:rPr>
                <w:rFonts w:ascii="Times New Roman" w:eastAsia="Times New Roman" w:hAnsi="Times New Roman" w:cs="Times New Roman"/>
                <w:b/>
                <w:color w:val="auto"/>
                <w:kern w:val="0"/>
              </w:rPr>
            </w:pPr>
          </w:p>
        </w:tc>
        <w:tc>
          <w:tcPr>
            <w:tcW w:w="766" w:type="dxa"/>
            <w:tcBorders>
              <w:top w:val="single" w:sz="4" w:space="0" w:color="auto"/>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V</w:t>
            </w:r>
          </w:p>
        </w:tc>
        <w:tc>
          <w:tcPr>
            <w:tcW w:w="992" w:type="dxa"/>
            <w:tcBorders>
              <w:top w:val="single" w:sz="4" w:space="0" w:color="auto"/>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VI</w:t>
            </w:r>
          </w:p>
        </w:tc>
        <w:tc>
          <w:tcPr>
            <w:tcW w:w="992" w:type="dxa"/>
            <w:tcBorders>
              <w:top w:val="single" w:sz="4" w:space="0" w:color="auto"/>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VII</w:t>
            </w:r>
          </w:p>
        </w:tc>
        <w:tc>
          <w:tcPr>
            <w:tcW w:w="793" w:type="dxa"/>
            <w:tcBorders>
              <w:top w:val="single" w:sz="4" w:space="0" w:color="auto"/>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VIII</w:t>
            </w:r>
          </w:p>
        </w:tc>
        <w:tc>
          <w:tcPr>
            <w:tcW w:w="567" w:type="dxa"/>
            <w:tcBorders>
              <w:top w:val="single" w:sz="4" w:space="0" w:color="auto"/>
              <w:left w:val="single" w:sz="4" w:space="0" w:color="000000"/>
              <w:bottom w:val="single" w:sz="4" w:space="0" w:color="000000"/>
              <w:right w:val="single" w:sz="4" w:space="0" w:color="000000"/>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IX</w:t>
            </w:r>
          </w:p>
        </w:tc>
      </w:tr>
      <w:tr w:rsidR="009850C5" w:rsidRPr="009850C5" w:rsidTr="00A15365">
        <w:trPr>
          <w:trHeight w:val="149"/>
        </w:trPr>
        <w:tc>
          <w:tcPr>
            <w:tcW w:w="9639" w:type="dxa"/>
            <w:gridSpan w:val="8"/>
            <w:tcBorders>
              <w:top w:val="single" w:sz="4" w:space="0" w:color="auto"/>
              <w:left w:val="single" w:sz="4" w:space="0" w:color="auto"/>
              <w:bottom w:val="single" w:sz="4" w:space="0" w:color="000000"/>
              <w:right w:val="single" w:sz="4" w:space="0" w:color="000000"/>
            </w:tcBorders>
            <w:vAlign w:val="center"/>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i/>
                <w:color w:val="auto"/>
                <w:kern w:val="0"/>
              </w:rPr>
              <w:t>Обязательная часть</w:t>
            </w:r>
          </w:p>
        </w:tc>
      </w:tr>
      <w:tr w:rsidR="009850C5" w:rsidRPr="009850C5" w:rsidTr="00E501B7">
        <w:trPr>
          <w:trHeight w:val="292"/>
        </w:trPr>
        <w:tc>
          <w:tcPr>
            <w:tcW w:w="2410" w:type="dxa"/>
            <w:gridSpan w:val="2"/>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 Язык и речевая практика</w:t>
            </w:r>
          </w:p>
        </w:tc>
        <w:tc>
          <w:tcPr>
            <w:tcW w:w="3119"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1.1 Речь и альтернативная коммуникация</w:t>
            </w:r>
          </w:p>
        </w:tc>
        <w:tc>
          <w:tcPr>
            <w:tcW w:w="766"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4</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4</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4</w:t>
            </w:r>
          </w:p>
        </w:tc>
        <w:tc>
          <w:tcPr>
            <w:tcW w:w="793"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4</w:t>
            </w:r>
          </w:p>
        </w:tc>
        <w:tc>
          <w:tcPr>
            <w:tcW w:w="567" w:type="dxa"/>
            <w:tcBorders>
              <w:top w:val="single" w:sz="4" w:space="0" w:color="000000"/>
              <w:left w:val="single" w:sz="4" w:space="0" w:color="000000"/>
              <w:bottom w:val="single" w:sz="4" w:space="0" w:color="000000"/>
              <w:right w:val="single" w:sz="4" w:space="0" w:color="000000"/>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4</w:t>
            </w:r>
          </w:p>
        </w:tc>
      </w:tr>
      <w:tr w:rsidR="009850C5" w:rsidRPr="009850C5" w:rsidTr="00E501B7">
        <w:trPr>
          <w:trHeight w:val="510"/>
        </w:trPr>
        <w:tc>
          <w:tcPr>
            <w:tcW w:w="2410" w:type="dxa"/>
            <w:gridSpan w:val="2"/>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 Математика</w:t>
            </w:r>
          </w:p>
        </w:tc>
        <w:tc>
          <w:tcPr>
            <w:tcW w:w="3119"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2.1 Математические представления</w:t>
            </w:r>
          </w:p>
        </w:tc>
        <w:tc>
          <w:tcPr>
            <w:tcW w:w="766"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4</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4</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4</w:t>
            </w:r>
          </w:p>
        </w:tc>
        <w:tc>
          <w:tcPr>
            <w:tcW w:w="793"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4</w:t>
            </w:r>
          </w:p>
        </w:tc>
        <w:tc>
          <w:tcPr>
            <w:tcW w:w="567" w:type="dxa"/>
            <w:tcBorders>
              <w:top w:val="single" w:sz="4" w:space="0" w:color="000000"/>
              <w:left w:val="single" w:sz="4" w:space="0" w:color="000000"/>
              <w:bottom w:val="single" w:sz="4" w:space="0" w:color="000000"/>
              <w:right w:val="single" w:sz="4" w:space="0" w:color="000000"/>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rPr>
              <w:t>4</w:t>
            </w:r>
          </w:p>
        </w:tc>
      </w:tr>
      <w:tr w:rsidR="009850C5" w:rsidRPr="009850C5" w:rsidTr="00E501B7">
        <w:trPr>
          <w:trHeight w:val="322"/>
        </w:trPr>
        <w:tc>
          <w:tcPr>
            <w:tcW w:w="2410" w:type="dxa"/>
            <w:gridSpan w:val="2"/>
            <w:vMerge w:val="restart"/>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3.Окружающий мир</w:t>
            </w:r>
          </w:p>
        </w:tc>
        <w:tc>
          <w:tcPr>
            <w:tcW w:w="3119"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3.1 Окружающий природный  мир</w:t>
            </w:r>
          </w:p>
        </w:tc>
        <w:tc>
          <w:tcPr>
            <w:tcW w:w="766"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c>
          <w:tcPr>
            <w:tcW w:w="793"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c>
          <w:tcPr>
            <w:tcW w:w="567" w:type="dxa"/>
            <w:tcBorders>
              <w:top w:val="single" w:sz="4" w:space="0" w:color="000000"/>
              <w:left w:val="single" w:sz="4" w:space="0" w:color="000000"/>
              <w:bottom w:val="single" w:sz="4" w:space="0" w:color="000000"/>
              <w:right w:val="single" w:sz="4" w:space="0" w:color="000000"/>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r>
      <w:tr w:rsidR="009850C5" w:rsidRPr="009850C5" w:rsidTr="00E501B7">
        <w:trPr>
          <w:trHeight w:val="216"/>
        </w:trPr>
        <w:tc>
          <w:tcPr>
            <w:tcW w:w="2410" w:type="dxa"/>
            <w:gridSpan w:val="2"/>
            <w:vMerge/>
            <w:tcBorders>
              <w:top w:val="single" w:sz="4" w:space="0" w:color="000000"/>
              <w:left w:val="single" w:sz="4" w:space="0" w:color="000000"/>
              <w:bottom w:val="single" w:sz="4" w:space="0" w:color="000000"/>
              <w:right w:val="nil"/>
            </w:tcBorders>
            <w:vAlign w:val="center"/>
            <w:hideMark/>
          </w:tcPr>
          <w:p w:rsidR="009850C5" w:rsidRPr="009850C5" w:rsidRDefault="009850C5" w:rsidP="00772F7D">
            <w:pPr>
              <w:suppressAutoHyphens w:val="0"/>
              <w:spacing w:after="0" w:line="240" w:lineRule="auto"/>
              <w:jc w:val="both"/>
              <w:rPr>
                <w:rFonts w:ascii="Times New Roman" w:eastAsia="Times New Roman" w:hAnsi="Times New Roman" w:cs="Times New Roman"/>
                <w:color w:val="auto"/>
                <w:kern w:val="0"/>
              </w:rPr>
            </w:pPr>
          </w:p>
        </w:tc>
        <w:tc>
          <w:tcPr>
            <w:tcW w:w="3119" w:type="dxa"/>
            <w:tcBorders>
              <w:top w:val="single" w:sz="4" w:space="0" w:color="000000"/>
              <w:left w:val="single" w:sz="4" w:space="0" w:color="000000"/>
              <w:bottom w:val="nil"/>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3.2 Человек</w:t>
            </w:r>
          </w:p>
        </w:tc>
        <w:tc>
          <w:tcPr>
            <w:tcW w:w="766" w:type="dxa"/>
            <w:tcBorders>
              <w:top w:val="single" w:sz="4" w:space="0" w:color="000000"/>
              <w:left w:val="single" w:sz="4" w:space="0" w:color="000000"/>
              <w:bottom w:val="nil"/>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000000"/>
              <w:left w:val="single" w:sz="4" w:space="0" w:color="000000"/>
              <w:bottom w:val="nil"/>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000000"/>
              <w:left w:val="single" w:sz="4" w:space="0" w:color="000000"/>
              <w:bottom w:val="nil"/>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793" w:type="dxa"/>
            <w:tcBorders>
              <w:top w:val="single" w:sz="4" w:space="0" w:color="000000"/>
              <w:left w:val="single" w:sz="4" w:space="0" w:color="000000"/>
              <w:bottom w:val="nil"/>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567" w:type="dxa"/>
            <w:tcBorders>
              <w:top w:val="single" w:sz="4" w:space="0" w:color="000000"/>
              <w:left w:val="single" w:sz="4" w:space="0" w:color="000000"/>
              <w:bottom w:val="nil"/>
              <w:right w:val="single" w:sz="4" w:space="0" w:color="000000"/>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w:t>
            </w:r>
          </w:p>
        </w:tc>
      </w:tr>
      <w:tr w:rsidR="009850C5" w:rsidRPr="009850C5" w:rsidTr="00E501B7">
        <w:trPr>
          <w:trHeight w:val="136"/>
        </w:trPr>
        <w:tc>
          <w:tcPr>
            <w:tcW w:w="2410" w:type="dxa"/>
            <w:gridSpan w:val="2"/>
            <w:vMerge/>
            <w:tcBorders>
              <w:top w:val="single" w:sz="4" w:space="0" w:color="000000"/>
              <w:left w:val="single" w:sz="4" w:space="0" w:color="000000"/>
              <w:bottom w:val="single" w:sz="4" w:space="0" w:color="000000"/>
              <w:right w:val="nil"/>
            </w:tcBorders>
            <w:vAlign w:val="center"/>
            <w:hideMark/>
          </w:tcPr>
          <w:p w:rsidR="009850C5" w:rsidRPr="009850C5" w:rsidRDefault="009850C5" w:rsidP="00772F7D">
            <w:pPr>
              <w:suppressAutoHyphens w:val="0"/>
              <w:spacing w:after="0" w:line="240" w:lineRule="auto"/>
              <w:jc w:val="both"/>
              <w:rPr>
                <w:rFonts w:ascii="Times New Roman" w:eastAsia="Times New Roman" w:hAnsi="Times New Roman" w:cs="Times New Roman"/>
                <w:color w:val="auto"/>
                <w:kern w:val="0"/>
              </w:rPr>
            </w:pPr>
          </w:p>
        </w:tc>
        <w:tc>
          <w:tcPr>
            <w:tcW w:w="3119"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3.3 Домоводство</w:t>
            </w:r>
          </w:p>
        </w:tc>
        <w:tc>
          <w:tcPr>
            <w:tcW w:w="766"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793"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567" w:type="dxa"/>
            <w:tcBorders>
              <w:top w:val="single" w:sz="4" w:space="0" w:color="000000"/>
              <w:left w:val="single" w:sz="4" w:space="0" w:color="000000"/>
              <w:bottom w:val="single" w:sz="4" w:space="0" w:color="000000"/>
              <w:right w:val="single" w:sz="4" w:space="0" w:color="000000"/>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r>
      <w:tr w:rsidR="009850C5" w:rsidRPr="009850C5" w:rsidTr="00E501B7">
        <w:trPr>
          <w:trHeight w:val="411"/>
        </w:trPr>
        <w:tc>
          <w:tcPr>
            <w:tcW w:w="2410" w:type="dxa"/>
            <w:gridSpan w:val="2"/>
            <w:vMerge/>
            <w:tcBorders>
              <w:top w:val="single" w:sz="4" w:space="0" w:color="000000"/>
              <w:left w:val="single" w:sz="4" w:space="0" w:color="000000"/>
              <w:bottom w:val="single" w:sz="4" w:space="0" w:color="000000"/>
              <w:right w:val="nil"/>
            </w:tcBorders>
            <w:vAlign w:val="center"/>
            <w:hideMark/>
          </w:tcPr>
          <w:p w:rsidR="009850C5" w:rsidRPr="009850C5" w:rsidRDefault="009850C5" w:rsidP="00772F7D">
            <w:pPr>
              <w:suppressAutoHyphens w:val="0"/>
              <w:spacing w:after="0" w:line="240" w:lineRule="auto"/>
              <w:jc w:val="both"/>
              <w:rPr>
                <w:rFonts w:ascii="Times New Roman" w:eastAsia="Times New Roman" w:hAnsi="Times New Roman" w:cs="Times New Roman"/>
                <w:color w:val="auto"/>
                <w:kern w:val="0"/>
              </w:rPr>
            </w:pPr>
          </w:p>
        </w:tc>
        <w:tc>
          <w:tcPr>
            <w:tcW w:w="3119"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3.4. Окружающий социальный мир</w:t>
            </w:r>
          </w:p>
        </w:tc>
        <w:tc>
          <w:tcPr>
            <w:tcW w:w="766"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c>
          <w:tcPr>
            <w:tcW w:w="793"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c>
          <w:tcPr>
            <w:tcW w:w="567" w:type="dxa"/>
            <w:tcBorders>
              <w:top w:val="single" w:sz="4" w:space="0" w:color="000000"/>
              <w:left w:val="single" w:sz="4" w:space="0" w:color="000000"/>
              <w:bottom w:val="single" w:sz="4" w:space="0" w:color="000000"/>
              <w:right w:val="single" w:sz="4" w:space="0" w:color="000000"/>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r>
      <w:tr w:rsidR="009850C5" w:rsidRPr="009850C5" w:rsidTr="00E501B7">
        <w:trPr>
          <w:trHeight w:val="250"/>
        </w:trPr>
        <w:tc>
          <w:tcPr>
            <w:tcW w:w="2410" w:type="dxa"/>
            <w:gridSpan w:val="2"/>
            <w:vMerge w:val="restart"/>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 xml:space="preserve">4. Искусство </w:t>
            </w:r>
          </w:p>
        </w:tc>
        <w:tc>
          <w:tcPr>
            <w:tcW w:w="3119"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4.1 Музыка и движение</w:t>
            </w:r>
          </w:p>
        </w:tc>
        <w:tc>
          <w:tcPr>
            <w:tcW w:w="766"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793"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567" w:type="dxa"/>
            <w:tcBorders>
              <w:top w:val="single" w:sz="4" w:space="0" w:color="000000"/>
              <w:left w:val="single" w:sz="4" w:space="0" w:color="000000"/>
              <w:bottom w:val="single" w:sz="4" w:space="0" w:color="000000"/>
              <w:right w:val="single" w:sz="4" w:space="0" w:color="000000"/>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rPr>
              <w:t>1</w:t>
            </w:r>
          </w:p>
        </w:tc>
      </w:tr>
      <w:tr w:rsidR="009850C5" w:rsidRPr="009850C5" w:rsidTr="00E501B7">
        <w:trPr>
          <w:trHeight w:val="242"/>
        </w:trPr>
        <w:tc>
          <w:tcPr>
            <w:tcW w:w="2410" w:type="dxa"/>
            <w:gridSpan w:val="2"/>
            <w:vMerge/>
            <w:tcBorders>
              <w:top w:val="single" w:sz="4" w:space="0" w:color="000000"/>
              <w:left w:val="single" w:sz="4" w:space="0" w:color="000000"/>
              <w:bottom w:val="single" w:sz="4" w:space="0" w:color="000000"/>
              <w:right w:val="nil"/>
            </w:tcBorders>
            <w:vAlign w:val="center"/>
            <w:hideMark/>
          </w:tcPr>
          <w:p w:rsidR="009850C5" w:rsidRPr="009850C5" w:rsidRDefault="009850C5" w:rsidP="00772F7D">
            <w:pPr>
              <w:suppressAutoHyphens w:val="0"/>
              <w:spacing w:after="0" w:line="240" w:lineRule="auto"/>
              <w:jc w:val="both"/>
              <w:rPr>
                <w:rFonts w:ascii="Times New Roman" w:eastAsia="Times New Roman" w:hAnsi="Times New Roman" w:cs="Times New Roman"/>
                <w:color w:val="auto"/>
                <w:kern w:val="0"/>
              </w:rPr>
            </w:pPr>
          </w:p>
        </w:tc>
        <w:tc>
          <w:tcPr>
            <w:tcW w:w="3119"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4.2 Изобразительная деятельность</w:t>
            </w:r>
          </w:p>
        </w:tc>
        <w:tc>
          <w:tcPr>
            <w:tcW w:w="766"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c>
          <w:tcPr>
            <w:tcW w:w="793"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w:t>
            </w:r>
          </w:p>
        </w:tc>
        <w:tc>
          <w:tcPr>
            <w:tcW w:w="567" w:type="dxa"/>
            <w:tcBorders>
              <w:top w:val="single" w:sz="4" w:space="0" w:color="000000"/>
              <w:left w:val="single" w:sz="4" w:space="0" w:color="000000"/>
              <w:bottom w:val="single" w:sz="4" w:space="0" w:color="000000"/>
              <w:right w:val="single" w:sz="4" w:space="0" w:color="000000"/>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w:t>
            </w:r>
          </w:p>
        </w:tc>
      </w:tr>
      <w:tr w:rsidR="009850C5" w:rsidRPr="009850C5" w:rsidTr="00E501B7">
        <w:trPr>
          <w:trHeight w:val="286"/>
        </w:trPr>
        <w:tc>
          <w:tcPr>
            <w:tcW w:w="2410" w:type="dxa"/>
            <w:gridSpan w:val="2"/>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5. Физическая культура</w:t>
            </w:r>
          </w:p>
        </w:tc>
        <w:tc>
          <w:tcPr>
            <w:tcW w:w="3119"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5.1 Адаптивная физкультура</w:t>
            </w:r>
          </w:p>
        </w:tc>
        <w:tc>
          <w:tcPr>
            <w:tcW w:w="766"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3</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3</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3</w:t>
            </w:r>
          </w:p>
        </w:tc>
        <w:tc>
          <w:tcPr>
            <w:tcW w:w="793"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3</w:t>
            </w:r>
          </w:p>
        </w:tc>
        <w:tc>
          <w:tcPr>
            <w:tcW w:w="567" w:type="dxa"/>
            <w:tcBorders>
              <w:top w:val="single" w:sz="4" w:space="0" w:color="000000"/>
              <w:left w:val="single" w:sz="4" w:space="0" w:color="000000"/>
              <w:bottom w:val="single" w:sz="4" w:space="0" w:color="000000"/>
              <w:right w:val="single" w:sz="4" w:space="0" w:color="000000"/>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lang w:val="en-US"/>
              </w:rPr>
            </w:pPr>
            <w:r w:rsidRPr="009850C5">
              <w:rPr>
                <w:rFonts w:ascii="Times New Roman" w:eastAsia="Times New Roman" w:hAnsi="Times New Roman" w:cs="Times New Roman"/>
                <w:color w:val="auto"/>
                <w:kern w:val="0"/>
              </w:rPr>
              <w:t>3</w:t>
            </w:r>
          </w:p>
        </w:tc>
      </w:tr>
      <w:tr w:rsidR="009850C5" w:rsidRPr="009850C5" w:rsidTr="00E501B7">
        <w:trPr>
          <w:trHeight w:val="325"/>
        </w:trPr>
        <w:tc>
          <w:tcPr>
            <w:tcW w:w="2410" w:type="dxa"/>
            <w:gridSpan w:val="2"/>
            <w:vMerge w:val="restart"/>
            <w:tcBorders>
              <w:top w:val="single" w:sz="4" w:space="0" w:color="000000"/>
              <w:left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6. Технология</w:t>
            </w:r>
          </w:p>
        </w:tc>
        <w:tc>
          <w:tcPr>
            <w:tcW w:w="3119"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6.1 Профильный труд:</w:t>
            </w:r>
          </w:p>
        </w:tc>
        <w:tc>
          <w:tcPr>
            <w:tcW w:w="766"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tc>
        <w:tc>
          <w:tcPr>
            <w:tcW w:w="992"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tc>
        <w:tc>
          <w:tcPr>
            <w:tcW w:w="992"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tc>
        <w:tc>
          <w:tcPr>
            <w:tcW w:w="793"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tc>
        <w:tc>
          <w:tcPr>
            <w:tcW w:w="567" w:type="dxa"/>
            <w:tcBorders>
              <w:top w:val="single" w:sz="4" w:space="0" w:color="000000"/>
              <w:left w:val="single" w:sz="4" w:space="0" w:color="000000"/>
              <w:bottom w:val="single" w:sz="4" w:space="0" w:color="000000"/>
              <w:right w:val="single" w:sz="4" w:space="0" w:color="000000"/>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tc>
      </w:tr>
      <w:tr w:rsidR="009850C5" w:rsidRPr="009850C5" w:rsidTr="00E501B7">
        <w:trPr>
          <w:trHeight w:val="149"/>
        </w:trPr>
        <w:tc>
          <w:tcPr>
            <w:tcW w:w="2410" w:type="dxa"/>
            <w:gridSpan w:val="2"/>
            <w:vMerge/>
            <w:tcBorders>
              <w:left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tc>
        <w:tc>
          <w:tcPr>
            <w:tcW w:w="3119" w:type="dxa"/>
            <w:tcBorders>
              <w:top w:val="single" w:sz="4" w:space="0" w:color="000000"/>
              <w:left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Сельскохозяйственный труд</w:t>
            </w:r>
          </w:p>
        </w:tc>
        <w:tc>
          <w:tcPr>
            <w:tcW w:w="766" w:type="dxa"/>
            <w:tcBorders>
              <w:top w:val="single" w:sz="4" w:space="0" w:color="000000"/>
              <w:left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w:t>
            </w:r>
          </w:p>
        </w:tc>
        <w:tc>
          <w:tcPr>
            <w:tcW w:w="992" w:type="dxa"/>
            <w:tcBorders>
              <w:top w:val="single" w:sz="4" w:space="0" w:color="000000"/>
              <w:left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c>
          <w:tcPr>
            <w:tcW w:w="992" w:type="dxa"/>
            <w:tcBorders>
              <w:top w:val="single" w:sz="4" w:space="0" w:color="000000"/>
              <w:left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tc>
        <w:tc>
          <w:tcPr>
            <w:tcW w:w="793" w:type="dxa"/>
            <w:tcBorders>
              <w:top w:val="single" w:sz="4" w:space="0" w:color="000000"/>
              <w:left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4</w:t>
            </w:r>
          </w:p>
        </w:tc>
        <w:tc>
          <w:tcPr>
            <w:tcW w:w="567" w:type="dxa"/>
            <w:tcBorders>
              <w:top w:val="single" w:sz="4" w:space="0" w:color="000000"/>
              <w:left w:val="single" w:sz="4" w:space="0" w:color="000000"/>
              <w:right w:val="single" w:sz="4" w:space="0" w:color="000000"/>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4</w:t>
            </w:r>
          </w:p>
        </w:tc>
      </w:tr>
      <w:tr w:rsidR="009850C5" w:rsidRPr="009850C5" w:rsidTr="00E501B7">
        <w:trPr>
          <w:trHeight w:val="133"/>
        </w:trPr>
        <w:tc>
          <w:tcPr>
            <w:tcW w:w="2410" w:type="dxa"/>
            <w:gridSpan w:val="2"/>
            <w:vMerge/>
            <w:tcBorders>
              <w:left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tc>
        <w:tc>
          <w:tcPr>
            <w:tcW w:w="3119"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Швейное дело</w:t>
            </w:r>
          </w:p>
        </w:tc>
        <w:tc>
          <w:tcPr>
            <w:tcW w:w="766"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w:t>
            </w:r>
          </w:p>
        </w:tc>
        <w:tc>
          <w:tcPr>
            <w:tcW w:w="992"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w:t>
            </w:r>
          </w:p>
        </w:tc>
        <w:tc>
          <w:tcPr>
            <w:tcW w:w="992"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c>
          <w:tcPr>
            <w:tcW w:w="793"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w:t>
            </w:r>
          </w:p>
        </w:tc>
        <w:tc>
          <w:tcPr>
            <w:tcW w:w="567" w:type="dxa"/>
            <w:tcBorders>
              <w:top w:val="single" w:sz="4" w:space="0" w:color="000000"/>
              <w:left w:val="single" w:sz="4" w:space="0" w:color="000000"/>
              <w:bottom w:val="single" w:sz="4" w:space="0" w:color="000000"/>
              <w:right w:val="single" w:sz="4" w:space="0" w:color="000000"/>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w:t>
            </w:r>
          </w:p>
        </w:tc>
      </w:tr>
      <w:tr w:rsidR="009850C5" w:rsidRPr="009850C5" w:rsidTr="00E501B7">
        <w:trPr>
          <w:trHeight w:val="643"/>
        </w:trPr>
        <w:tc>
          <w:tcPr>
            <w:tcW w:w="5529" w:type="dxa"/>
            <w:gridSpan w:val="3"/>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Максимально допустимая недельная нагрузка (при 5-дн.Учебной неделе)</w:t>
            </w:r>
          </w:p>
        </w:tc>
        <w:tc>
          <w:tcPr>
            <w:tcW w:w="766"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20</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22</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22</w:t>
            </w:r>
          </w:p>
        </w:tc>
        <w:tc>
          <w:tcPr>
            <w:tcW w:w="793"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22</w:t>
            </w:r>
          </w:p>
        </w:tc>
        <w:tc>
          <w:tcPr>
            <w:tcW w:w="567" w:type="dxa"/>
            <w:tcBorders>
              <w:top w:val="single" w:sz="4" w:space="0" w:color="000000"/>
              <w:left w:val="single" w:sz="4" w:space="0" w:color="000000"/>
              <w:bottom w:val="single" w:sz="4" w:space="0" w:color="000000"/>
              <w:right w:val="single" w:sz="4" w:space="0" w:color="000000"/>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lang w:val="en-US"/>
              </w:rPr>
            </w:pPr>
            <w:r w:rsidRPr="009850C5">
              <w:rPr>
                <w:rFonts w:ascii="Times New Roman" w:eastAsia="Times New Roman" w:hAnsi="Times New Roman" w:cs="Times New Roman"/>
                <w:b/>
                <w:color w:val="auto"/>
                <w:kern w:val="0"/>
              </w:rPr>
              <w:t>22</w:t>
            </w:r>
          </w:p>
        </w:tc>
      </w:tr>
      <w:tr w:rsidR="009850C5" w:rsidRPr="009850C5" w:rsidTr="00A15365">
        <w:trPr>
          <w:trHeight w:val="313"/>
        </w:trPr>
        <w:tc>
          <w:tcPr>
            <w:tcW w:w="9639" w:type="dxa"/>
            <w:gridSpan w:val="8"/>
            <w:tcBorders>
              <w:top w:val="single" w:sz="4" w:space="0" w:color="000000"/>
              <w:left w:val="single" w:sz="4" w:space="0" w:color="000000"/>
              <w:bottom w:val="single" w:sz="4" w:space="0" w:color="000000"/>
              <w:right w:val="single" w:sz="4" w:space="0" w:color="000000"/>
            </w:tcBorders>
          </w:tcPr>
          <w:p w:rsidR="009850C5" w:rsidRPr="009850C5" w:rsidRDefault="009850C5" w:rsidP="00772F7D">
            <w:pPr>
              <w:autoSpaceDN w:val="0"/>
              <w:spacing w:after="0" w:line="240" w:lineRule="auto"/>
              <w:jc w:val="both"/>
              <w:rPr>
                <w:rFonts w:ascii="Times New Roman" w:eastAsia="Times New Roman" w:hAnsi="Times New Roman" w:cs="Times New Roman"/>
                <w:b/>
                <w:i/>
                <w:color w:val="auto"/>
                <w:kern w:val="0"/>
              </w:rPr>
            </w:pPr>
            <w:r w:rsidRPr="009850C5">
              <w:rPr>
                <w:rFonts w:ascii="Times New Roman" w:eastAsia="Times New Roman" w:hAnsi="Times New Roman" w:cs="Times New Roman"/>
                <w:b/>
                <w:i/>
                <w:color w:val="auto"/>
                <w:kern w:val="0"/>
              </w:rPr>
              <w:t>Часть, формируемая участниками образовательных отношений</w:t>
            </w:r>
          </w:p>
        </w:tc>
      </w:tr>
      <w:tr w:rsidR="009850C5" w:rsidRPr="009850C5" w:rsidTr="00E501B7">
        <w:trPr>
          <w:trHeight w:val="209"/>
        </w:trPr>
        <w:tc>
          <w:tcPr>
            <w:tcW w:w="5529" w:type="dxa"/>
            <w:gridSpan w:val="3"/>
            <w:tcBorders>
              <w:top w:val="single" w:sz="4" w:space="0" w:color="auto"/>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Коррекционно-развивающие занятия:</w:t>
            </w:r>
          </w:p>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Логопедические занятия</w:t>
            </w:r>
          </w:p>
        </w:tc>
        <w:tc>
          <w:tcPr>
            <w:tcW w:w="766" w:type="dxa"/>
            <w:tcBorders>
              <w:top w:val="single" w:sz="4" w:space="0" w:color="auto"/>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auto"/>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auto"/>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793" w:type="dxa"/>
            <w:tcBorders>
              <w:top w:val="single" w:sz="4" w:space="0" w:color="auto"/>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567" w:type="dxa"/>
            <w:tcBorders>
              <w:top w:val="single" w:sz="4" w:space="0" w:color="auto"/>
              <w:left w:val="single" w:sz="4" w:space="0" w:color="000000"/>
              <w:bottom w:val="single" w:sz="4" w:space="0" w:color="000000"/>
              <w:right w:val="single" w:sz="4" w:space="0" w:color="000000"/>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r>
      <w:tr w:rsidR="009850C5" w:rsidRPr="009850C5" w:rsidTr="00A15365">
        <w:trPr>
          <w:trHeight w:val="345"/>
        </w:trPr>
        <w:tc>
          <w:tcPr>
            <w:tcW w:w="9639" w:type="dxa"/>
            <w:gridSpan w:val="8"/>
            <w:tcBorders>
              <w:top w:val="single" w:sz="4" w:space="0" w:color="000000"/>
              <w:left w:val="single" w:sz="4" w:space="0" w:color="000000"/>
              <w:bottom w:val="single" w:sz="4" w:space="0" w:color="000000"/>
              <w:right w:val="single" w:sz="4" w:space="0" w:color="000000"/>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i/>
                <w:color w:val="auto"/>
                <w:kern w:val="0"/>
              </w:rPr>
            </w:pPr>
            <w:r w:rsidRPr="009850C5">
              <w:rPr>
                <w:rFonts w:ascii="Times New Roman" w:eastAsia="Times New Roman" w:hAnsi="Times New Roman" w:cs="Times New Roman"/>
                <w:b/>
                <w:i/>
                <w:color w:val="auto"/>
                <w:kern w:val="0"/>
              </w:rPr>
              <w:t>Коррекционно-развивающая область</w:t>
            </w:r>
          </w:p>
        </w:tc>
      </w:tr>
      <w:tr w:rsidR="009850C5" w:rsidRPr="009850C5" w:rsidTr="00E501B7">
        <w:trPr>
          <w:trHeight w:val="281"/>
        </w:trPr>
        <w:tc>
          <w:tcPr>
            <w:tcW w:w="5529" w:type="dxa"/>
            <w:gridSpan w:val="3"/>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Сенсорное развитие</w:t>
            </w:r>
          </w:p>
        </w:tc>
        <w:tc>
          <w:tcPr>
            <w:tcW w:w="766"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793"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567" w:type="dxa"/>
            <w:tcBorders>
              <w:top w:val="single" w:sz="4" w:space="0" w:color="000000"/>
              <w:left w:val="single" w:sz="4" w:space="0" w:color="000000"/>
              <w:bottom w:val="single" w:sz="4" w:space="0" w:color="000000"/>
              <w:right w:val="single" w:sz="4" w:space="0" w:color="000000"/>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r>
      <w:tr w:rsidR="009850C5" w:rsidRPr="009850C5" w:rsidTr="00E501B7">
        <w:trPr>
          <w:trHeight w:val="274"/>
        </w:trPr>
        <w:tc>
          <w:tcPr>
            <w:tcW w:w="5529" w:type="dxa"/>
            <w:gridSpan w:val="3"/>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Предметно-практические действия</w:t>
            </w:r>
          </w:p>
        </w:tc>
        <w:tc>
          <w:tcPr>
            <w:tcW w:w="766"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c>
          <w:tcPr>
            <w:tcW w:w="992"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c>
          <w:tcPr>
            <w:tcW w:w="992"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c>
          <w:tcPr>
            <w:tcW w:w="793"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c>
          <w:tcPr>
            <w:tcW w:w="567" w:type="dxa"/>
            <w:tcBorders>
              <w:top w:val="single" w:sz="4" w:space="0" w:color="000000"/>
              <w:left w:val="single" w:sz="4" w:space="0" w:color="000000"/>
              <w:bottom w:val="single" w:sz="4" w:space="0" w:color="000000"/>
              <w:right w:val="single" w:sz="4" w:space="0" w:color="000000"/>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2</w:t>
            </w:r>
          </w:p>
        </w:tc>
      </w:tr>
      <w:tr w:rsidR="009850C5" w:rsidRPr="009850C5" w:rsidTr="00E501B7">
        <w:trPr>
          <w:trHeight w:val="266"/>
        </w:trPr>
        <w:tc>
          <w:tcPr>
            <w:tcW w:w="5529" w:type="dxa"/>
            <w:gridSpan w:val="3"/>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Двигательное развитие</w:t>
            </w:r>
          </w:p>
        </w:tc>
        <w:tc>
          <w:tcPr>
            <w:tcW w:w="766"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793"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567" w:type="dxa"/>
            <w:tcBorders>
              <w:top w:val="single" w:sz="4" w:space="0" w:color="000000"/>
              <w:left w:val="single" w:sz="4" w:space="0" w:color="000000"/>
              <w:bottom w:val="single" w:sz="4" w:space="0" w:color="000000"/>
              <w:right w:val="single" w:sz="4" w:space="0" w:color="000000"/>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r>
      <w:tr w:rsidR="009850C5" w:rsidRPr="009850C5" w:rsidTr="00E501B7">
        <w:trPr>
          <w:trHeight w:val="235"/>
        </w:trPr>
        <w:tc>
          <w:tcPr>
            <w:tcW w:w="5529" w:type="dxa"/>
            <w:gridSpan w:val="3"/>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Альтернативная коммуникация</w:t>
            </w:r>
          </w:p>
        </w:tc>
        <w:tc>
          <w:tcPr>
            <w:tcW w:w="766"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793"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567" w:type="dxa"/>
            <w:tcBorders>
              <w:top w:val="single" w:sz="4" w:space="0" w:color="000000"/>
              <w:left w:val="single" w:sz="4" w:space="0" w:color="000000"/>
              <w:bottom w:val="single" w:sz="4" w:space="0" w:color="000000"/>
              <w:right w:val="single" w:sz="4" w:space="0" w:color="000000"/>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r>
      <w:tr w:rsidR="009850C5" w:rsidRPr="009850C5" w:rsidTr="00E501B7">
        <w:trPr>
          <w:trHeight w:val="235"/>
        </w:trPr>
        <w:tc>
          <w:tcPr>
            <w:tcW w:w="5529" w:type="dxa"/>
            <w:gridSpan w:val="3"/>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 xml:space="preserve">Коррекционно-развивающие занятия: </w:t>
            </w:r>
          </w:p>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Calibri" w:hAnsi="Times New Roman" w:cs="Times New Roman"/>
                <w:color w:val="auto"/>
                <w:kern w:val="0"/>
                <w:lang w:eastAsia="en-US"/>
              </w:rPr>
              <w:t>Лечебная физическая культура</w:t>
            </w:r>
          </w:p>
        </w:tc>
        <w:tc>
          <w:tcPr>
            <w:tcW w:w="766"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793"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567" w:type="dxa"/>
            <w:tcBorders>
              <w:top w:val="single" w:sz="4" w:space="0" w:color="000000"/>
              <w:left w:val="single" w:sz="4" w:space="0" w:color="000000"/>
              <w:bottom w:val="single" w:sz="4" w:space="0" w:color="000000"/>
              <w:right w:val="single" w:sz="4" w:space="0" w:color="000000"/>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p>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r>
      <w:tr w:rsidR="009850C5" w:rsidRPr="009850C5" w:rsidTr="00A15365">
        <w:trPr>
          <w:trHeight w:val="228"/>
        </w:trPr>
        <w:tc>
          <w:tcPr>
            <w:tcW w:w="9639" w:type="dxa"/>
            <w:gridSpan w:val="8"/>
            <w:tcBorders>
              <w:top w:val="single" w:sz="4" w:space="0" w:color="000000"/>
              <w:left w:val="single" w:sz="4" w:space="0" w:color="000000"/>
              <w:bottom w:val="single" w:sz="4" w:space="0" w:color="000000"/>
              <w:right w:val="single" w:sz="4" w:space="0" w:color="000000"/>
            </w:tcBorders>
            <w:hideMark/>
          </w:tcPr>
          <w:p w:rsidR="009850C5" w:rsidRPr="009850C5" w:rsidRDefault="009850C5" w:rsidP="00772F7D">
            <w:pPr>
              <w:autoSpaceDN w:val="0"/>
              <w:spacing w:after="0" w:line="240" w:lineRule="auto"/>
              <w:jc w:val="both"/>
              <w:rPr>
                <w:rFonts w:ascii="Times New Roman" w:eastAsia="Times New Roman" w:hAnsi="Times New Roman" w:cs="Times New Roman"/>
                <w:b/>
                <w:i/>
                <w:color w:val="auto"/>
                <w:kern w:val="0"/>
              </w:rPr>
            </w:pPr>
            <w:r w:rsidRPr="009850C5">
              <w:rPr>
                <w:rFonts w:ascii="Times New Roman" w:eastAsia="Times New Roman" w:hAnsi="Times New Roman" w:cs="Times New Roman"/>
                <w:b/>
                <w:i/>
                <w:color w:val="auto"/>
                <w:kern w:val="0"/>
              </w:rPr>
              <w:t>Внеурочная деятельность</w:t>
            </w:r>
          </w:p>
        </w:tc>
      </w:tr>
      <w:tr w:rsidR="009850C5" w:rsidRPr="009850C5" w:rsidTr="00A15365">
        <w:trPr>
          <w:trHeight w:val="304"/>
        </w:trPr>
        <w:tc>
          <w:tcPr>
            <w:tcW w:w="9639" w:type="dxa"/>
            <w:gridSpan w:val="8"/>
            <w:tcBorders>
              <w:top w:val="single" w:sz="4" w:space="0" w:color="000000"/>
              <w:left w:val="single" w:sz="4" w:space="0" w:color="000000"/>
              <w:bottom w:val="single" w:sz="4" w:space="0" w:color="000000"/>
              <w:right w:val="single" w:sz="4" w:space="0" w:color="000000"/>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Общекультурное направление</w:t>
            </w:r>
          </w:p>
        </w:tc>
      </w:tr>
      <w:tr w:rsidR="009850C5" w:rsidRPr="009850C5" w:rsidTr="00E501B7">
        <w:trPr>
          <w:trHeight w:val="273"/>
        </w:trPr>
        <w:tc>
          <w:tcPr>
            <w:tcW w:w="5529" w:type="dxa"/>
            <w:gridSpan w:val="3"/>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«Музыкальная гостиная»</w:t>
            </w:r>
          </w:p>
        </w:tc>
        <w:tc>
          <w:tcPr>
            <w:tcW w:w="766"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793"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567" w:type="dxa"/>
            <w:tcBorders>
              <w:top w:val="single" w:sz="4" w:space="0" w:color="000000"/>
              <w:left w:val="single" w:sz="4" w:space="0" w:color="000000"/>
              <w:bottom w:val="single" w:sz="4" w:space="0" w:color="000000"/>
              <w:right w:val="single" w:sz="4" w:space="0" w:color="000000"/>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r>
      <w:tr w:rsidR="009850C5" w:rsidRPr="009850C5" w:rsidTr="00A15365">
        <w:trPr>
          <w:trHeight w:val="264"/>
        </w:trPr>
        <w:tc>
          <w:tcPr>
            <w:tcW w:w="9639" w:type="dxa"/>
            <w:gridSpan w:val="8"/>
            <w:tcBorders>
              <w:top w:val="single" w:sz="4" w:space="0" w:color="000000"/>
              <w:left w:val="single" w:sz="4" w:space="0" w:color="000000"/>
              <w:bottom w:val="single" w:sz="4" w:space="0" w:color="000000"/>
              <w:right w:val="single" w:sz="4" w:space="0" w:color="000000"/>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 xml:space="preserve">Спортивно-оздоровительное направление </w:t>
            </w:r>
          </w:p>
        </w:tc>
      </w:tr>
      <w:tr w:rsidR="009850C5" w:rsidRPr="009850C5" w:rsidTr="00E501B7">
        <w:trPr>
          <w:trHeight w:val="242"/>
        </w:trPr>
        <w:tc>
          <w:tcPr>
            <w:tcW w:w="5529" w:type="dxa"/>
            <w:gridSpan w:val="3"/>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«Подвижные игры»</w:t>
            </w:r>
          </w:p>
        </w:tc>
        <w:tc>
          <w:tcPr>
            <w:tcW w:w="766"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w:t>
            </w:r>
          </w:p>
        </w:tc>
        <w:tc>
          <w:tcPr>
            <w:tcW w:w="992"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w:t>
            </w:r>
          </w:p>
        </w:tc>
        <w:tc>
          <w:tcPr>
            <w:tcW w:w="992"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w:t>
            </w:r>
          </w:p>
        </w:tc>
        <w:tc>
          <w:tcPr>
            <w:tcW w:w="793"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567" w:type="dxa"/>
            <w:tcBorders>
              <w:top w:val="single" w:sz="4" w:space="0" w:color="000000"/>
              <w:left w:val="single" w:sz="4" w:space="0" w:color="000000"/>
              <w:bottom w:val="single" w:sz="4" w:space="0" w:color="000000"/>
              <w:right w:val="single" w:sz="4" w:space="0" w:color="000000"/>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w:t>
            </w:r>
          </w:p>
        </w:tc>
      </w:tr>
      <w:tr w:rsidR="009850C5" w:rsidRPr="009850C5" w:rsidTr="00E501B7">
        <w:trPr>
          <w:trHeight w:val="242"/>
        </w:trPr>
        <w:tc>
          <w:tcPr>
            <w:tcW w:w="5529" w:type="dxa"/>
            <w:gridSpan w:val="3"/>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«Аэробика»</w:t>
            </w:r>
          </w:p>
        </w:tc>
        <w:tc>
          <w:tcPr>
            <w:tcW w:w="766"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793"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w:t>
            </w:r>
          </w:p>
        </w:tc>
        <w:tc>
          <w:tcPr>
            <w:tcW w:w="567" w:type="dxa"/>
            <w:tcBorders>
              <w:top w:val="single" w:sz="4" w:space="0" w:color="000000"/>
              <w:left w:val="single" w:sz="4" w:space="0" w:color="000000"/>
              <w:bottom w:val="single" w:sz="4" w:space="0" w:color="000000"/>
              <w:right w:val="single" w:sz="4" w:space="0" w:color="000000"/>
            </w:tcBorders>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r>
      <w:tr w:rsidR="009850C5" w:rsidRPr="009850C5" w:rsidTr="00A15365">
        <w:trPr>
          <w:trHeight w:val="234"/>
        </w:trPr>
        <w:tc>
          <w:tcPr>
            <w:tcW w:w="9639" w:type="dxa"/>
            <w:gridSpan w:val="8"/>
            <w:tcBorders>
              <w:top w:val="single" w:sz="4" w:space="0" w:color="000000"/>
              <w:left w:val="single" w:sz="4" w:space="0" w:color="000000"/>
              <w:bottom w:val="single" w:sz="4" w:space="0" w:color="000000"/>
              <w:right w:val="single" w:sz="4" w:space="0" w:color="000000"/>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 xml:space="preserve">Нравственное направление </w:t>
            </w:r>
          </w:p>
        </w:tc>
      </w:tr>
      <w:tr w:rsidR="009850C5" w:rsidRPr="009850C5" w:rsidTr="00E501B7">
        <w:trPr>
          <w:trHeight w:val="70"/>
        </w:trPr>
        <w:tc>
          <w:tcPr>
            <w:tcW w:w="5529" w:type="dxa"/>
            <w:gridSpan w:val="3"/>
            <w:tcBorders>
              <w:top w:val="single" w:sz="4" w:space="0" w:color="000000"/>
              <w:left w:val="single" w:sz="4" w:space="0" w:color="000000"/>
              <w:bottom w:val="single" w:sz="4" w:space="0" w:color="000000"/>
              <w:right w:val="nil"/>
            </w:tcBorders>
            <w:hideMark/>
          </w:tcPr>
          <w:p w:rsidR="009850C5" w:rsidRPr="009850C5" w:rsidRDefault="009850C5" w:rsidP="00E501B7">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w:t>
            </w:r>
            <w:r w:rsidR="00E501B7">
              <w:rPr>
                <w:rFonts w:ascii="Times New Roman" w:eastAsia="Times New Roman" w:hAnsi="Times New Roman" w:cs="Times New Roman"/>
                <w:color w:val="auto"/>
                <w:kern w:val="0"/>
              </w:rPr>
              <w:t>Разговоры о важном</w:t>
            </w:r>
            <w:r w:rsidRPr="009850C5">
              <w:rPr>
                <w:rFonts w:ascii="Times New Roman" w:eastAsia="Times New Roman" w:hAnsi="Times New Roman" w:cs="Times New Roman"/>
                <w:color w:val="auto"/>
                <w:kern w:val="0"/>
              </w:rPr>
              <w:t>»</w:t>
            </w:r>
          </w:p>
        </w:tc>
        <w:tc>
          <w:tcPr>
            <w:tcW w:w="766"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793"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567" w:type="dxa"/>
            <w:tcBorders>
              <w:top w:val="single" w:sz="4" w:space="0" w:color="000000"/>
              <w:left w:val="single" w:sz="4" w:space="0" w:color="000000"/>
              <w:bottom w:val="single" w:sz="4" w:space="0" w:color="000000"/>
              <w:right w:val="single" w:sz="4" w:space="0" w:color="000000"/>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r>
      <w:tr w:rsidR="009850C5" w:rsidRPr="009850C5" w:rsidTr="00A15365">
        <w:trPr>
          <w:trHeight w:val="203"/>
        </w:trPr>
        <w:tc>
          <w:tcPr>
            <w:tcW w:w="9639" w:type="dxa"/>
            <w:gridSpan w:val="8"/>
            <w:tcBorders>
              <w:top w:val="single" w:sz="4" w:space="0" w:color="000000"/>
              <w:left w:val="single" w:sz="4" w:space="0" w:color="000000"/>
              <w:bottom w:val="single" w:sz="4" w:space="0" w:color="000000"/>
              <w:right w:val="single" w:sz="4" w:space="0" w:color="000000"/>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Социальное направление</w:t>
            </w:r>
          </w:p>
        </w:tc>
      </w:tr>
      <w:tr w:rsidR="009850C5" w:rsidRPr="009850C5" w:rsidTr="00E501B7">
        <w:trPr>
          <w:trHeight w:val="75"/>
        </w:trPr>
        <w:tc>
          <w:tcPr>
            <w:tcW w:w="5529" w:type="dxa"/>
            <w:gridSpan w:val="3"/>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w:t>
            </w:r>
            <w:r w:rsidR="00E501B7">
              <w:rPr>
                <w:rFonts w:ascii="Times New Roman" w:hAnsi="Times New Roman" w:cs="Times New Roman"/>
                <w:kern w:val="2"/>
              </w:rPr>
              <w:t>Быть гражданином мои, права, моя ответственность, мой выбор</w:t>
            </w:r>
            <w:r w:rsidRPr="009850C5">
              <w:rPr>
                <w:rFonts w:ascii="Times New Roman" w:eastAsia="Times New Roman" w:hAnsi="Times New Roman" w:cs="Times New Roman"/>
                <w:color w:val="auto"/>
                <w:kern w:val="0"/>
              </w:rPr>
              <w:t>»</w:t>
            </w:r>
          </w:p>
        </w:tc>
        <w:tc>
          <w:tcPr>
            <w:tcW w:w="766"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992"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793" w:type="dxa"/>
            <w:tcBorders>
              <w:top w:val="single" w:sz="4" w:space="0" w:color="000000"/>
              <w:left w:val="single" w:sz="4" w:space="0" w:color="000000"/>
              <w:bottom w:val="single" w:sz="4" w:space="0" w:color="000000"/>
              <w:right w:val="nil"/>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c>
          <w:tcPr>
            <w:tcW w:w="567" w:type="dxa"/>
            <w:tcBorders>
              <w:top w:val="single" w:sz="4" w:space="0" w:color="000000"/>
              <w:left w:val="single" w:sz="4" w:space="0" w:color="000000"/>
              <w:bottom w:val="single" w:sz="4" w:space="0" w:color="000000"/>
              <w:right w:val="single" w:sz="4" w:space="0" w:color="000000"/>
            </w:tcBorders>
            <w:hideMark/>
          </w:tcPr>
          <w:p w:rsidR="009850C5" w:rsidRPr="009850C5" w:rsidRDefault="009850C5" w:rsidP="00772F7D">
            <w:pPr>
              <w:autoSpaceDN w:val="0"/>
              <w:spacing w:after="0" w:line="240" w:lineRule="auto"/>
              <w:jc w:val="both"/>
              <w:rPr>
                <w:rFonts w:ascii="Times New Roman" w:eastAsia="Times New Roman" w:hAnsi="Times New Roman" w:cs="Times New Roman"/>
                <w:color w:val="auto"/>
                <w:kern w:val="0"/>
              </w:rPr>
            </w:pPr>
            <w:r w:rsidRPr="009850C5">
              <w:rPr>
                <w:rFonts w:ascii="Times New Roman" w:eastAsia="Times New Roman" w:hAnsi="Times New Roman" w:cs="Times New Roman"/>
                <w:color w:val="auto"/>
                <w:kern w:val="0"/>
              </w:rPr>
              <w:t>1</w:t>
            </w:r>
          </w:p>
        </w:tc>
      </w:tr>
      <w:tr w:rsidR="009850C5" w:rsidRPr="009850C5" w:rsidTr="00E501B7">
        <w:trPr>
          <w:trHeight w:val="259"/>
        </w:trPr>
        <w:tc>
          <w:tcPr>
            <w:tcW w:w="5529" w:type="dxa"/>
            <w:gridSpan w:val="3"/>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Всего к финансированию</w:t>
            </w:r>
          </w:p>
        </w:tc>
        <w:tc>
          <w:tcPr>
            <w:tcW w:w="766"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31</w:t>
            </w:r>
          </w:p>
        </w:tc>
        <w:tc>
          <w:tcPr>
            <w:tcW w:w="992"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33</w:t>
            </w:r>
          </w:p>
        </w:tc>
        <w:tc>
          <w:tcPr>
            <w:tcW w:w="992"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33</w:t>
            </w:r>
          </w:p>
        </w:tc>
        <w:tc>
          <w:tcPr>
            <w:tcW w:w="793" w:type="dxa"/>
            <w:tcBorders>
              <w:top w:val="single" w:sz="4" w:space="0" w:color="000000"/>
              <w:left w:val="single" w:sz="4" w:space="0" w:color="000000"/>
              <w:bottom w:val="single" w:sz="4" w:space="0" w:color="000000"/>
              <w:right w:val="nil"/>
            </w:tcBorders>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33</w:t>
            </w:r>
          </w:p>
        </w:tc>
        <w:tc>
          <w:tcPr>
            <w:tcW w:w="567" w:type="dxa"/>
            <w:tcBorders>
              <w:top w:val="single" w:sz="4" w:space="0" w:color="000000"/>
              <w:left w:val="single" w:sz="4" w:space="0" w:color="000000"/>
              <w:bottom w:val="single" w:sz="4" w:space="0" w:color="000000"/>
              <w:right w:val="single" w:sz="4" w:space="0" w:color="000000"/>
            </w:tcBorders>
          </w:tcPr>
          <w:p w:rsidR="009850C5" w:rsidRPr="009850C5" w:rsidRDefault="009850C5" w:rsidP="00772F7D">
            <w:pPr>
              <w:autoSpaceDN w:val="0"/>
              <w:spacing w:after="0" w:line="240" w:lineRule="auto"/>
              <w:jc w:val="both"/>
              <w:rPr>
                <w:rFonts w:ascii="Times New Roman" w:eastAsia="Times New Roman" w:hAnsi="Times New Roman" w:cs="Times New Roman"/>
                <w:b/>
                <w:color w:val="auto"/>
                <w:kern w:val="0"/>
              </w:rPr>
            </w:pPr>
            <w:r w:rsidRPr="009850C5">
              <w:rPr>
                <w:rFonts w:ascii="Times New Roman" w:eastAsia="Times New Roman" w:hAnsi="Times New Roman" w:cs="Times New Roman"/>
                <w:b/>
                <w:color w:val="auto"/>
                <w:kern w:val="0"/>
              </w:rPr>
              <w:t>33</w:t>
            </w:r>
          </w:p>
        </w:tc>
      </w:tr>
    </w:tbl>
    <w:p w:rsidR="00017143" w:rsidRPr="00751CA5" w:rsidRDefault="00017143" w:rsidP="00772F7D">
      <w:pPr>
        <w:suppressAutoHyphens w:val="0"/>
        <w:spacing w:after="0"/>
        <w:jc w:val="both"/>
        <w:rPr>
          <w:rFonts w:ascii="Times New Roman" w:eastAsia="Times New Roman" w:hAnsi="Times New Roman" w:cs="Times New Roman"/>
          <w:b/>
          <w:color w:val="auto"/>
          <w:kern w:val="0"/>
          <w:sz w:val="24"/>
          <w:szCs w:val="24"/>
          <w:highlight w:val="yellow"/>
        </w:rPr>
      </w:pPr>
      <w:r w:rsidRPr="00B70998">
        <w:rPr>
          <w:rFonts w:ascii="Times New Roman" w:hAnsi="Times New Roman"/>
          <w:b/>
          <w:sz w:val="24"/>
          <w:szCs w:val="24"/>
        </w:rPr>
        <w:t>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отсталостью(интеллектуальными нарушениями), тяжелыми и множественными нарушениями развития (вариант 2)</w:t>
      </w:r>
    </w:p>
    <w:p w:rsidR="00560FCE" w:rsidRPr="00B70998" w:rsidRDefault="00017143" w:rsidP="00772F7D">
      <w:pPr>
        <w:pStyle w:val="afd"/>
        <w:ind w:firstLine="708"/>
        <w:jc w:val="both"/>
        <w:rPr>
          <w:rFonts w:ascii="Times New Roman" w:hAnsi="Times New Roman"/>
          <w:caps/>
          <w:sz w:val="24"/>
          <w:szCs w:val="24"/>
        </w:rPr>
      </w:pPr>
      <w:bookmarkStart w:id="1" w:name="_Toc226190167"/>
      <w:bookmarkStart w:id="2" w:name="_Toc226190323"/>
      <w:bookmarkStart w:id="3" w:name="_Toc226190373"/>
      <w:bookmarkStart w:id="4" w:name="_Toc236725319"/>
      <w:bookmarkEnd w:id="1"/>
      <w:bookmarkEnd w:id="2"/>
      <w:bookmarkEnd w:id="3"/>
      <w:bookmarkEnd w:id="4"/>
      <w:r w:rsidRPr="00B70998">
        <w:rPr>
          <w:rFonts w:ascii="Times New Roman" w:hAnsi="Times New Roman"/>
          <w:sz w:val="24"/>
          <w:szCs w:val="24"/>
        </w:rPr>
        <w:t>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2 АООП образования.</w:t>
      </w:r>
    </w:p>
    <w:p w:rsidR="00017143" w:rsidRPr="00B70998" w:rsidRDefault="00017143" w:rsidP="00772F7D">
      <w:pPr>
        <w:pStyle w:val="afd"/>
        <w:jc w:val="both"/>
        <w:rPr>
          <w:rFonts w:ascii="Times New Roman" w:hAnsi="Times New Roman"/>
          <w:b/>
          <w:sz w:val="24"/>
          <w:szCs w:val="24"/>
        </w:rPr>
      </w:pPr>
      <w:r w:rsidRPr="00B70998">
        <w:rPr>
          <w:rFonts w:ascii="Times New Roman" w:hAnsi="Times New Roman"/>
          <w:b/>
          <w:sz w:val="24"/>
          <w:szCs w:val="24"/>
        </w:rPr>
        <w:t>3.2.1. Кадровые условия реализации адаптированной основной общеобразовательной программы</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017143" w:rsidRPr="00B70998" w:rsidRDefault="00017143" w:rsidP="00772F7D">
      <w:pPr>
        <w:pStyle w:val="afd"/>
        <w:numPr>
          <w:ilvl w:val="0"/>
          <w:numId w:val="35"/>
        </w:numPr>
        <w:suppressAutoHyphens w:val="0"/>
        <w:jc w:val="both"/>
        <w:rPr>
          <w:rFonts w:ascii="Times New Roman" w:hAnsi="Times New Roman"/>
          <w:sz w:val="24"/>
          <w:szCs w:val="24"/>
        </w:rPr>
      </w:pPr>
      <w:r w:rsidRPr="00B70998">
        <w:rPr>
          <w:rFonts w:ascii="Times New Roman" w:hAnsi="Times New Roman"/>
          <w:sz w:val="24"/>
          <w:szCs w:val="24"/>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017143" w:rsidRPr="00B70998" w:rsidRDefault="00017143" w:rsidP="00772F7D">
      <w:pPr>
        <w:pStyle w:val="afd"/>
        <w:numPr>
          <w:ilvl w:val="0"/>
          <w:numId w:val="35"/>
        </w:numPr>
        <w:suppressAutoHyphens w:val="0"/>
        <w:jc w:val="both"/>
        <w:rPr>
          <w:rFonts w:ascii="Times New Roman" w:hAnsi="Times New Roman"/>
          <w:sz w:val="24"/>
          <w:szCs w:val="24"/>
        </w:rPr>
      </w:pPr>
      <w:r w:rsidRPr="00B70998">
        <w:rPr>
          <w:rFonts w:ascii="Times New Roman" w:hAnsi="Times New Roman"/>
          <w:sz w:val="24"/>
          <w:szCs w:val="24"/>
        </w:rPr>
        <w:t xml:space="preserve">Уровень квалификации работников образовательной организации, реализующей вариант 2 АООП для обучающихся с умственной отсталостью и СИПР, для каждой занимаемой должности должен соответствовать квалификационным характеристикам по соответствующей должности.  </w:t>
      </w:r>
    </w:p>
    <w:p w:rsidR="00017143" w:rsidRPr="00B70998" w:rsidRDefault="00017143" w:rsidP="00772F7D">
      <w:pPr>
        <w:pStyle w:val="afd"/>
        <w:numPr>
          <w:ilvl w:val="0"/>
          <w:numId w:val="35"/>
        </w:numPr>
        <w:suppressAutoHyphens w:val="0"/>
        <w:jc w:val="both"/>
        <w:rPr>
          <w:rFonts w:ascii="Times New Roman" w:hAnsi="Times New Roman"/>
          <w:sz w:val="24"/>
          <w:szCs w:val="24"/>
        </w:rPr>
      </w:pPr>
      <w:r w:rsidRPr="00B70998">
        <w:rPr>
          <w:rFonts w:ascii="Times New Roman" w:hAnsi="Times New Roman"/>
          <w:sz w:val="24"/>
          <w:szCs w:val="24"/>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Кадровое обеспечение образовательной организации, реализующей вариант 2 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В случае недостаточности кадрового обеспечения образовательной организации специалистами (педагогическими и медицинскими)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 xml:space="preserve">Педагоги (учитель, учитель-логопед, учитель-дефектолог, педагог-психолог, социальный педагог) должны иметь квалификацию/степень не ниже </w:t>
      </w:r>
      <w:r w:rsidRPr="00B70998">
        <w:rPr>
          <w:rFonts w:ascii="Times New Roman" w:hAnsi="Times New Roman"/>
          <w:bCs/>
          <w:sz w:val="24"/>
          <w:szCs w:val="24"/>
        </w:rPr>
        <w:t xml:space="preserve">бакалавра, </w:t>
      </w:r>
      <w:r w:rsidRPr="00B70998">
        <w:rPr>
          <w:rFonts w:ascii="Times New Roman" w:hAnsi="Times New Roman"/>
          <w:sz w:val="24"/>
          <w:szCs w:val="24"/>
        </w:rPr>
        <w:t>предусматривающую получение высшего профессионального образования:</w:t>
      </w:r>
    </w:p>
    <w:p w:rsidR="00017143" w:rsidRPr="00B70998" w:rsidRDefault="00017143" w:rsidP="00772F7D">
      <w:pPr>
        <w:pStyle w:val="afd"/>
        <w:ind w:left="426"/>
        <w:jc w:val="both"/>
        <w:rPr>
          <w:rFonts w:ascii="Times New Roman" w:hAnsi="Times New Roman"/>
          <w:sz w:val="24"/>
          <w:szCs w:val="24"/>
        </w:rPr>
      </w:pPr>
      <w:r w:rsidRPr="00B70998">
        <w:rPr>
          <w:rFonts w:ascii="Times New Roman" w:hAnsi="Times New Roman"/>
          <w:sz w:val="24"/>
          <w:szCs w:val="24"/>
        </w:rPr>
        <w:t>а) по направлению специальное (коррекционно-педагогическое) образование;</w:t>
      </w:r>
    </w:p>
    <w:p w:rsidR="00017143" w:rsidRPr="00B70998" w:rsidRDefault="004E6FD5" w:rsidP="00772F7D">
      <w:pPr>
        <w:pStyle w:val="afd"/>
        <w:ind w:left="426"/>
        <w:jc w:val="both"/>
        <w:rPr>
          <w:rFonts w:ascii="Times New Roman" w:hAnsi="Times New Roman"/>
          <w:sz w:val="24"/>
          <w:szCs w:val="24"/>
        </w:rPr>
      </w:pPr>
      <w:r w:rsidRPr="00B70998">
        <w:rPr>
          <w:rFonts w:ascii="Times New Roman" w:hAnsi="Times New Roman"/>
          <w:sz w:val="24"/>
          <w:szCs w:val="24"/>
        </w:rPr>
        <w:t>б) по направлению «Педагогика» (</w:t>
      </w:r>
      <w:r w:rsidR="00017143" w:rsidRPr="00B70998">
        <w:rPr>
          <w:rFonts w:ascii="Times New Roman" w:hAnsi="Times New Roman"/>
          <w:sz w:val="24"/>
          <w:szCs w:val="24"/>
        </w:rPr>
        <w:t>один из профилей подготовки в области специальной (коррекционной) педагогики; специал</w:t>
      </w:r>
      <w:r w:rsidRPr="00B70998">
        <w:rPr>
          <w:rFonts w:ascii="Times New Roman" w:hAnsi="Times New Roman"/>
          <w:sz w:val="24"/>
          <w:szCs w:val="24"/>
        </w:rPr>
        <w:t>ьной (коррекционной) психологии)</w:t>
      </w:r>
      <w:r w:rsidR="00017143" w:rsidRPr="00B70998">
        <w:rPr>
          <w:rFonts w:ascii="Times New Roman" w:hAnsi="Times New Roman"/>
          <w:sz w:val="24"/>
          <w:szCs w:val="24"/>
        </w:rPr>
        <w:t xml:space="preserve">; </w:t>
      </w:r>
    </w:p>
    <w:p w:rsidR="00017143" w:rsidRPr="00B70998" w:rsidRDefault="00017143" w:rsidP="00772F7D">
      <w:pPr>
        <w:pStyle w:val="afd"/>
        <w:ind w:left="426"/>
        <w:jc w:val="both"/>
        <w:rPr>
          <w:rFonts w:ascii="Times New Roman" w:hAnsi="Times New Roman"/>
          <w:sz w:val="24"/>
          <w:szCs w:val="24"/>
        </w:rPr>
      </w:pPr>
      <w:r w:rsidRPr="00B70998">
        <w:rPr>
          <w:rFonts w:ascii="Times New Roman" w:hAnsi="Times New Roman"/>
          <w:sz w:val="24"/>
          <w:szCs w:val="24"/>
        </w:rPr>
        <w:t>в) по одной из специальностей: тифлопедагогика, сурдопедагогика, логопедия, олигофренопедагогика;</w:t>
      </w:r>
    </w:p>
    <w:p w:rsidR="00017143" w:rsidRPr="00B70998" w:rsidRDefault="00017143" w:rsidP="00772F7D">
      <w:pPr>
        <w:pStyle w:val="afd"/>
        <w:ind w:left="426"/>
        <w:jc w:val="both"/>
        <w:rPr>
          <w:rFonts w:ascii="Times New Roman" w:hAnsi="Times New Roman"/>
          <w:sz w:val="24"/>
          <w:szCs w:val="24"/>
        </w:rPr>
      </w:pPr>
      <w:r w:rsidRPr="00B70998">
        <w:rPr>
          <w:rFonts w:ascii="Times New Roman" w:hAnsi="Times New Roman"/>
          <w:sz w:val="24"/>
          <w:szCs w:val="24"/>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 (степень/квалификация бакалавр).</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 xml:space="preserve">Для работы с обучающимися, осваивающими вариант 2 АООП,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rsidR="00017143" w:rsidRPr="00B70998" w:rsidRDefault="00017143" w:rsidP="00772F7D">
      <w:pPr>
        <w:pStyle w:val="afd"/>
        <w:ind w:left="708"/>
        <w:jc w:val="both"/>
        <w:rPr>
          <w:rFonts w:ascii="Times New Roman" w:hAnsi="Times New Roman"/>
          <w:sz w:val="24"/>
          <w:szCs w:val="24"/>
        </w:rPr>
      </w:pPr>
      <w:r w:rsidRPr="00B70998">
        <w:rPr>
          <w:rFonts w:ascii="Times New Roman" w:hAnsi="Times New Roman"/>
          <w:sz w:val="24"/>
          <w:szCs w:val="24"/>
        </w:rPr>
        <w:t>а) по направлению «Специальное (дефектологическое) образование»;</w:t>
      </w:r>
    </w:p>
    <w:p w:rsidR="00017143" w:rsidRPr="00B70998" w:rsidRDefault="00017143" w:rsidP="00772F7D">
      <w:pPr>
        <w:pStyle w:val="afd"/>
        <w:ind w:left="708"/>
        <w:jc w:val="both"/>
        <w:rPr>
          <w:rFonts w:ascii="Times New Roman" w:hAnsi="Times New Roman"/>
          <w:sz w:val="24"/>
          <w:szCs w:val="24"/>
        </w:rPr>
      </w:pPr>
      <w:r w:rsidRPr="00B70998">
        <w:rPr>
          <w:rFonts w:ascii="Times New Roman" w:hAnsi="Times New Roman"/>
          <w:sz w:val="24"/>
          <w:szCs w:val="24"/>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017143" w:rsidRPr="00B70998" w:rsidRDefault="00017143" w:rsidP="00772F7D">
      <w:pPr>
        <w:pStyle w:val="afd"/>
        <w:ind w:firstLine="708"/>
        <w:jc w:val="both"/>
        <w:rPr>
          <w:rStyle w:val="afff8"/>
          <w:rFonts w:ascii="Times New Roman" w:hAnsi="Times New Roman"/>
          <w:sz w:val="24"/>
          <w:szCs w:val="24"/>
        </w:rPr>
      </w:pPr>
      <w:r w:rsidRPr="00B70998">
        <w:rPr>
          <w:rFonts w:ascii="Times New Roman" w:hAnsi="Times New Roman"/>
          <w:sz w:val="24"/>
          <w:szCs w:val="24"/>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017143" w:rsidRPr="00B70998" w:rsidRDefault="00017143" w:rsidP="00772F7D">
      <w:pPr>
        <w:pStyle w:val="afd"/>
        <w:ind w:firstLine="708"/>
        <w:jc w:val="both"/>
        <w:rPr>
          <w:rFonts w:ascii="Times New Roman" w:hAnsi="Times New Roman"/>
          <w:caps/>
          <w:sz w:val="24"/>
          <w:szCs w:val="24"/>
        </w:rPr>
      </w:pPr>
      <w:r w:rsidRPr="00B70998">
        <w:rPr>
          <w:rFonts w:ascii="Times New Roman" w:hAnsi="Times New Roman"/>
          <w:sz w:val="24"/>
          <w:szCs w:val="24"/>
        </w:rPr>
        <w:t>Все специалисты, участвующие в реализации СИПР на основе АООП (вариант 2) для обучающихся с умственной отсталостью, должны владеть методами междисциплинарной командной работы.</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СИПР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для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w:t>
      </w:r>
      <w:r w:rsidR="00CB5CFF">
        <w:rPr>
          <w:rFonts w:ascii="Times New Roman" w:hAnsi="Times New Roman"/>
          <w:sz w:val="24"/>
          <w:szCs w:val="24"/>
        </w:rPr>
        <w:t xml:space="preserve"> </w:t>
      </w:r>
      <w:r w:rsidRPr="00B70998">
        <w:rPr>
          <w:rFonts w:ascii="Times New Roman" w:hAnsi="Times New Roman"/>
          <w:sz w:val="24"/>
          <w:szCs w:val="24"/>
        </w:rPr>
        <w:t>импланты, очки,  другие средства коррекции зрительных нарушений и т.д.).</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Междисциплинарное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СИПР, ее реализация и анализ результатов обучения.</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развития организуется на дому или в медицинских организациях. Администрацией образовательных организаций должны быть предусмотрены занятия различных специалистов на дому, консультирование   родителей.</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Специалисты, участвующие в реализации АООП для обучающихся с умственной отсталостью, с ТМНР, должны обладать следующими компетенциями:</w:t>
      </w:r>
    </w:p>
    <w:p w:rsidR="00017143" w:rsidRPr="00B70998" w:rsidRDefault="00017143" w:rsidP="00772F7D">
      <w:pPr>
        <w:pStyle w:val="afd"/>
        <w:numPr>
          <w:ilvl w:val="0"/>
          <w:numId w:val="36"/>
        </w:numPr>
        <w:suppressAutoHyphens w:val="0"/>
        <w:jc w:val="both"/>
        <w:rPr>
          <w:rFonts w:ascii="Times New Roman" w:hAnsi="Times New Roman"/>
          <w:sz w:val="24"/>
          <w:szCs w:val="24"/>
        </w:rPr>
      </w:pPr>
      <w:r w:rsidRPr="00B70998">
        <w:rPr>
          <w:rFonts w:ascii="Times New Roman" w:hAnsi="Times New Roman"/>
          <w:sz w:val="24"/>
          <w:szCs w:val="24"/>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017143" w:rsidRPr="00B70998" w:rsidRDefault="00017143" w:rsidP="00772F7D">
      <w:pPr>
        <w:pStyle w:val="afd"/>
        <w:numPr>
          <w:ilvl w:val="0"/>
          <w:numId w:val="36"/>
        </w:numPr>
        <w:suppressAutoHyphens w:val="0"/>
        <w:jc w:val="both"/>
        <w:rPr>
          <w:rFonts w:ascii="Times New Roman" w:hAnsi="Times New Roman"/>
          <w:sz w:val="24"/>
          <w:szCs w:val="24"/>
        </w:rPr>
      </w:pPr>
      <w:r w:rsidRPr="00B70998">
        <w:rPr>
          <w:rFonts w:ascii="Times New Roman" w:hAnsi="Times New Roman"/>
          <w:sz w:val="24"/>
          <w:szCs w:val="24"/>
        </w:rPr>
        <w:t>понимание теоретико-методологических основ психолого-педагогической помощи обучающимся;</w:t>
      </w:r>
    </w:p>
    <w:p w:rsidR="00017143" w:rsidRPr="00B70998" w:rsidRDefault="00017143" w:rsidP="00772F7D">
      <w:pPr>
        <w:pStyle w:val="afd"/>
        <w:numPr>
          <w:ilvl w:val="0"/>
          <w:numId w:val="36"/>
        </w:numPr>
        <w:suppressAutoHyphens w:val="0"/>
        <w:jc w:val="both"/>
        <w:rPr>
          <w:rFonts w:ascii="Times New Roman" w:hAnsi="Times New Roman"/>
          <w:sz w:val="24"/>
          <w:szCs w:val="24"/>
        </w:rPr>
      </w:pPr>
      <w:r w:rsidRPr="00B70998">
        <w:rPr>
          <w:rFonts w:ascii="Times New Roman" w:hAnsi="Times New Roman"/>
          <w:sz w:val="24"/>
          <w:szCs w:val="24"/>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017143" w:rsidRPr="00B70998" w:rsidRDefault="00017143" w:rsidP="00772F7D">
      <w:pPr>
        <w:pStyle w:val="afd"/>
        <w:numPr>
          <w:ilvl w:val="0"/>
          <w:numId w:val="36"/>
        </w:numPr>
        <w:suppressAutoHyphens w:val="0"/>
        <w:jc w:val="both"/>
        <w:rPr>
          <w:rFonts w:ascii="Times New Roman" w:hAnsi="Times New Roman"/>
          <w:sz w:val="24"/>
          <w:szCs w:val="24"/>
        </w:rPr>
      </w:pPr>
      <w:r w:rsidRPr="00B70998">
        <w:rPr>
          <w:rFonts w:ascii="Times New Roman" w:hAnsi="Times New Roman"/>
          <w:sz w:val="24"/>
          <w:szCs w:val="24"/>
        </w:rPr>
        <w:t>наличие представлений о своеобразии психофизического развития обучающихся;</w:t>
      </w:r>
    </w:p>
    <w:p w:rsidR="00017143" w:rsidRPr="00B70998" w:rsidRDefault="00017143" w:rsidP="00772F7D">
      <w:pPr>
        <w:pStyle w:val="afd"/>
        <w:numPr>
          <w:ilvl w:val="0"/>
          <w:numId w:val="36"/>
        </w:numPr>
        <w:suppressAutoHyphens w:val="0"/>
        <w:jc w:val="both"/>
        <w:rPr>
          <w:rFonts w:ascii="Times New Roman" w:hAnsi="Times New Roman"/>
          <w:caps/>
          <w:sz w:val="24"/>
          <w:szCs w:val="24"/>
        </w:rPr>
      </w:pPr>
      <w:r w:rsidRPr="00B70998">
        <w:rPr>
          <w:rFonts w:ascii="Times New Roman" w:hAnsi="Times New Roman"/>
          <w:sz w:val="24"/>
          <w:szCs w:val="24"/>
        </w:rPr>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017143" w:rsidRPr="00B70998" w:rsidRDefault="00017143" w:rsidP="00772F7D">
      <w:pPr>
        <w:pStyle w:val="afd"/>
        <w:numPr>
          <w:ilvl w:val="0"/>
          <w:numId w:val="36"/>
        </w:numPr>
        <w:suppressAutoHyphens w:val="0"/>
        <w:jc w:val="both"/>
        <w:rPr>
          <w:rFonts w:ascii="Times New Roman" w:hAnsi="Times New Roman"/>
          <w:bCs/>
          <w:sz w:val="24"/>
          <w:szCs w:val="24"/>
        </w:rPr>
      </w:pPr>
      <w:r w:rsidRPr="00B70998">
        <w:rPr>
          <w:rFonts w:ascii="Times New Roman" w:hAnsi="Times New Roman"/>
          <w:bCs/>
          <w:sz w:val="24"/>
          <w:szCs w:val="24"/>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017143" w:rsidRPr="00B70998" w:rsidRDefault="00017143" w:rsidP="00772F7D">
      <w:pPr>
        <w:pStyle w:val="afd"/>
        <w:numPr>
          <w:ilvl w:val="0"/>
          <w:numId w:val="36"/>
        </w:numPr>
        <w:suppressAutoHyphens w:val="0"/>
        <w:jc w:val="both"/>
        <w:rPr>
          <w:rFonts w:ascii="Times New Roman" w:hAnsi="Times New Roman"/>
          <w:sz w:val="24"/>
          <w:szCs w:val="24"/>
        </w:rPr>
      </w:pPr>
      <w:r w:rsidRPr="00B70998">
        <w:rPr>
          <w:rFonts w:ascii="Times New Roman" w:hAnsi="Times New Roman"/>
          <w:sz w:val="24"/>
          <w:szCs w:val="24"/>
        </w:rPr>
        <w:t>способность к разработке специальных индивидуальных программ развития, к адекватной оценке достижений в развитии и обучении обучающихся;</w:t>
      </w:r>
    </w:p>
    <w:p w:rsidR="00017143" w:rsidRPr="00B70998" w:rsidRDefault="00017143" w:rsidP="00772F7D">
      <w:pPr>
        <w:pStyle w:val="afd"/>
        <w:numPr>
          <w:ilvl w:val="0"/>
          <w:numId w:val="36"/>
        </w:numPr>
        <w:suppressAutoHyphens w:val="0"/>
        <w:jc w:val="both"/>
        <w:rPr>
          <w:rFonts w:ascii="Times New Roman" w:hAnsi="Times New Roman"/>
          <w:sz w:val="24"/>
          <w:szCs w:val="24"/>
        </w:rPr>
      </w:pPr>
      <w:r w:rsidRPr="00B70998">
        <w:rPr>
          <w:rFonts w:ascii="Times New Roman" w:hAnsi="Times New Roman"/>
          <w:sz w:val="24"/>
          <w:szCs w:val="24"/>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017143" w:rsidRPr="00B70998" w:rsidRDefault="00017143" w:rsidP="00772F7D">
      <w:pPr>
        <w:pStyle w:val="afd"/>
        <w:numPr>
          <w:ilvl w:val="0"/>
          <w:numId w:val="36"/>
        </w:numPr>
        <w:suppressAutoHyphens w:val="0"/>
        <w:jc w:val="both"/>
        <w:rPr>
          <w:rFonts w:ascii="Times New Roman" w:hAnsi="Times New Roman"/>
          <w:bCs/>
          <w:caps/>
          <w:sz w:val="24"/>
          <w:szCs w:val="24"/>
        </w:rPr>
      </w:pPr>
      <w:r w:rsidRPr="00B70998">
        <w:rPr>
          <w:rFonts w:ascii="Times New Roman" w:hAnsi="Times New Roman"/>
          <w:bCs/>
          <w:sz w:val="24"/>
          <w:szCs w:val="24"/>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017143" w:rsidRPr="00B70998" w:rsidRDefault="00017143" w:rsidP="00772F7D">
      <w:pPr>
        <w:pStyle w:val="afd"/>
        <w:numPr>
          <w:ilvl w:val="0"/>
          <w:numId w:val="36"/>
        </w:numPr>
        <w:suppressAutoHyphens w:val="0"/>
        <w:jc w:val="both"/>
        <w:rPr>
          <w:rFonts w:ascii="Times New Roman" w:hAnsi="Times New Roman"/>
          <w:sz w:val="24"/>
          <w:szCs w:val="24"/>
        </w:rPr>
      </w:pPr>
      <w:r w:rsidRPr="00B70998">
        <w:rPr>
          <w:rFonts w:ascii="Times New Roman" w:hAnsi="Times New Roman"/>
          <w:sz w:val="24"/>
          <w:szCs w:val="24"/>
        </w:rPr>
        <w:t>определение содержания психолого-педагогического сопровождения обучающихся в семье, понимание наиболее эффективных путей его организации;</w:t>
      </w:r>
    </w:p>
    <w:p w:rsidR="00017143" w:rsidRPr="00B70998" w:rsidRDefault="00017143" w:rsidP="00772F7D">
      <w:pPr>
        <w:pStyle w:val="afd"/>
        <w:numPr>
          <w:ilvl w:val="0"/>
          <w:numId w:val="36"/>
        </w:numPr>
        <w:suppressAutoHyphens w:val="0"/>
        <w:jc w:val="both"/>
        <w:rPr>
          <w:rFonts w:ascii="Times New Roman" w:hAnsi="Times New Roman"/>
          <w:bCs/>
          <w:caps/>
          <w:sz w:val="24"/>
          <w:szCs w:val="24"/>
        </w:rPr>
      </w:pPr>
      <w:r w:rsidRPr="00B70998">
        <w:rPr>
          <w:rFonts w:ascii="Times New Roman" w:hAnsi="Times New Roman"/>
          <w:bCs/>
          <w:sz w:val="24"/>
          <w:szCs w:val="24"/>
        </w:rPr>
        <w:t>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017143" w:rsidRPr="00B70998" w:rsidRDefault="00017143" w:rsidP="00772F7D">
      <w:pPr>
        <w:pStyle w:val="afd"/>
        <w:numPr>
          <w:ilvl w:val="0"/>
          <w:numId w:val="36"/>
        </w:numPr>
        <w:suppressAutoHyphens w:val="0"/>
        <w:jc w:val="both"/>
        <w:rPr>
          <w:rFonts w:ascii="Times New Roman" w:hAnsi="Times New Roman"/>
          <w:sz w:val="24"/>
          <w:szCs w:val="24"/>
        </w:rPr>
      </w:pPr>
      <w:r w:rsidRPr="00B70998">
        <w:rPr>
          <w:rFonts w:ascii="Times New Roman" w:hAnsi="Times New Roman"/>
          <w:sz w:val="24"/>
          <w:szCs w:val="24"/>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017143" w:rsidRPr="00B70998" w:rsidRDefault="00017143" w:rsidP="00772F7D">
      <w:pPr>
        <w:pStyle w:val="afd"/>
        <w:numPr>
          <w:ilvl w:val="0"/>
          <w:numId w:val="36"/>
        </w:numPr>
        <w:suppressAutoHyphens w:val="0"/>
        <w:jc w:val="both"/>
        <w:rPr>
          <w:rFonts w:ascii="Times New Roman" w:hAnsi="Times New Roman"/>
          <w:caps/>
          <w:sz w:val="24"/>
          <w:szCs w:val="24"/>
        </w:rPr>
      </w:pPr>
      <w:r w:rsidRPr="00B70998">
        <w:rPr>
          <w:rFonts w:ascii="Times New Roman" w:hAnsi="Times New Roman"/>
          <w:sz w:val="24"/>
          <w:szCs w:val="24"/>
        </w:rPr>
        <w:t>наличие способности к общению и проведению консультативно-методической работы с родителями обучающихся;</w:t>
      </w:r>
    </w:p>
    <w:p w:rsidR="00017143" w:rsidRPr="00B70998" w:rsidRDefault="00017143" w:rsidP="00772F7D">
      <w:pPr>
        <w:pStyle w:val="afd"/>
        <w:numPr>
          <w:ilvl w:val="0"/>
          <w:numId w:val="36"/>
        </w:numPr>
        <w:suppressAutoHyphens w:val="0"/>
        <w:jc w:val="both"/>
        <w:rPr>
          <w:rFonts w:ascii="Times New Roman" w:hAnsi="Times New Roman"/>
          <w:caps/>
          <w:sz w:val="24"/>
          <w:szCs w:val="24"/>
        </w:rPr>
      </w:pPr>
      <w:r w:rsidRPr="00B70998">
        <w:rPr>
          <w:rFonts w:ascii="Times New Roman" w:hAnsi="Times New Roman"/>
          <w:sz w:val="24"/>
          <w:szCs w:val="24"/>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017143" w:rsidRPr="00B70998" w:rsidRDefault="00017143" w:rsidP="00772F7D">
      <w:pPr>
        <w:pStyle w:val="afd"/>
        <w:numPr>
          <w:ilvl w:val="0"/>
          <w:numId w:val="36"/>
        </w:numPr>
        <w:suppressAutoHyphens w:val="0"/>
        <w:jc w:val="both"/>
        <w:rPr>
          <w:rFonts w:ascii="Times New Roman" w:hAnsi="Times New Roman"/>
          <w:caps/>
          <w:sz w:val="24"/>
          <w:szCs w:val="24"/>
        </w:rPr>
      </w:pPr>
      <w:r w:rsidRPr="00B70998">
        <w:rPr>
          <w:rFonts w:ascii="Times New Roman" w:hAnsi="Times New Roman"/>
          <w:sz w:val="24"/>
          <w:szCs w:val="24"/>
        </w:rPr>
        <w:t xml:space="preserve">наличие способности к работе в условиях междисциплинарной команды специалистов. </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Для административно-управленческого персонала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детей-инвалидов, освоение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BB2F56" w:rsidRPr="00B70998" w:rsidRDefault="00BB2F56" w:rsidP="00772F7D">
      <w:pPr>
        <w:pStyle w:val="afd"/>
        <w:jc w:val="both"/>
        <w:rPr>
          <w:rFonts w:ascii="Times New Roman" w:hAnsi="Times New Roman"/>
          <w:b/>
          <w:sz w:val="24"/>
          <w:szCs w:val="24"/>
        </w:rPr>
      </w:pPr>
    </w:p>
    <w:p w:rsidR="00017143" w:rsidRPr="00B70998" w:rsidRDefault="00017143" w:rsidP="00772F7D">
      <w:pPr>
        <w:pStyle w:val="afd"/>
        <w:jc w:val="both"/>
        <w:rPr>
          <w:rFonts w:ascii="Times New Roman" w:hAnsi="Times New Roman"/>
          <w:b/>
          <w:sz w:val="24"/>
          <w:szCs w:val="24"/>
        </w:rPr>
      </w:pPr>
      <w:r w:rsidRPr="00B70998">
        <w:rPr>
          <w:rFonts w:ascii="Times New Roman" w:hAnsi="Times New Roman"/>
          <w:b/>
          <w:sz w:val="24"/>
          <w:szCs w:val="24"/>
        </w:rPr>
        <w:t>3.2.2. Финансовые условия реализации адаптированной основной общеобразовательной программы</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bCs/>
          <w:sz w:val="24"/>
          <w:szCs w:val="24"/>
        </w:rPr>
        <w:t>Финансовое обеспечение</w:t>
      </w:r>
      <w:r w:rsidRPr="00B70998">
        <w:rPr>
          <w:rFonts w:ascii="Times New Roman" w:hAnsi="Times New Roman"/>
          <w:sz w:val="24"/>
          <w:szCs w:val="24"/>
        </w:rPr>
        <w:t xml:space="preserve"> реализации АООП (вариант 2) для обучающихся с умственной отсталостью (интеллектуальными нарушениями) опирается на ис</w:t>
      </w:r>
      <w:r w:rsidRPr="00B70998">
        <w:rPr>
          <w:rFonts w:ascii="Times New Roman" w:hAnsi="Times New Roman"/>
          <w:sz w:val="24"/>
          <w:szCs w:val="24"/>
        </w:rPr>
        <w:softHyphen/>
        <w:t xml:space="preserve">полнение расходных обязательств, обеспечивающих </w:t>
      </w:r>
      <w:r w:rsidRPr="00B70998">
        <w:rPr>
          <w:rFonts w:ascii="Times New Roman" w:hAnsi="Times New Roman"/>
          <w:spacing w:val="2"/>
          <w:sz w:val="24"/>
          <w:szCs w:val="24"/>
        </w:rPr>
        <w:t>конституционное пра</w:t>
      </w:r>
      <w:r w:rsidRPr="00B70998">
        <w:rPr>
          <w:rFonts w:ascii="Times New Roman" w:hAnsi="Times New Roman"/>
          <w:spacing w:val="2"/>
          <w:sz w:val="24"/>
          <w:szCs w:val="24"/>
        </w:rPr>
        <w:softHyphen/>
        <w:t xml:space="preserve">во граждан на общедоступное получение бесплатного </w:t>
      </w:r>
      <w:r w:rsidRPr="00B70998">
        <w:rPr>
          <w:rFonts w:ascii="Times New Roman" w:hAnsi="Times New Roman"/>
          <w:sz w:val="24"/>
          <w:szCs w:val="24"/>
        </w:rPr>
        <w:t>общего образования. Объём действующих расходных обязательств отражается в задании уч</w:t>
      </w:r>
      <w:r w:rsidRPr="00B70998">
        <w:rPr>
          <w:rFonts w:ascii="Times New Roman" w:hAnsi="Times New Roman"/>
          <w:sz w:val="24"/>
          <w:szCs w:val="24"/>
        </w:rPr>
        <w:softHyphen/>
        <w:t>ре</w:t>
      </w:r>
      <w:r w:rsidRPr="00B70998">
        <w:rPr>
          <w:rFonts w:ascii="Times New Roman" w:hAnsi="Times New Roman"/>
          <w:sz w:val="24"/>
          <w:szCs w:val="24"/>
        </w:rPr>
        <w:softHyphen/>
        <w:t>ди</w:t>
      </w:r>
      <w:r w:rsidRPr="00B70998">
        <w:rPr>
          <w:rFonts w:ascii="Times New Roman" w:hAnsi="Times New Roman"/>
          <w:sz w:val="24"/>
          <w:szCs w:val="24"/>
        </w:rPr>
        <w:softHyphen/>
        <w:t>те</w:t>
      </w:r>
      <w:r w:rsidRPr="00B70998">
        <w:rPr>
          <w:rFonts w:ascii="Times New Roman" w:hAnsi="Times New Roman"/>
          <w:sz w:val="24"/>
          <w:szCs w:val="24"/>
        </w:rPr>
        <w:softHyphen/>
        <w:t xml:space="preserve">ля по оказанию </w:t>
      </w:r>
      <w:r w:rsidRPr="00B70998">
        <w:rPr>
          <w:rFonts w:ascii="Times New Roman" w:hAnsi="Times New Roman"/>
          <w:spacing w:val="2"/>
          <w:sz w:val="24"/>
          <w:szCs w:val="24"/>
        </w:rPr>
        <w:t>государственных (муниципальных) образовательных ус</w:t>
      </w:r>
      <w:r w:rsidRPr="00B70998">
        <w:rPr>
          <w:rFonts w:ascii="Times New Roman" w:hAnsi="Times New Roman"/>
          <w:spacing w:val="2"/>
          <w:sz w:val="24"/>
          <w:szCs w:val="24"/>
        </w:rPr>
        <w:softHyphen/>
        <w:t xml:space="preserve">луг в </w:t>
      </w:r>
      <w:r w:rsidRPr="00B70998">
        <w:rPr>
          <w:rFonts w:ascii="Times New Roman" w:hAnsi="Times New Roman"/>
          <w:sz w:val="24"/>
          <w:szCs w:val="24"/>
        </w:rPr>
        <w:t>соответствии с требованиями ФГОС общего образования.</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Финансово-экономическое обеспечение образования осуществляется на основании на п.2 ст. 99 ФЗ «Об образовании в Российской Федерации».</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Финансовые условия реализации АООП (вариант 2) должны: обеспечивать образовательной организации возможность исполнения требований стандарта; обеспечивать реализацию обязательной части адаптированной программы и части, формируемой участниками образовательного процесса</w:t>
      </w:r>
      <w:r w:rsidRPr="00B70998">
        <w:rPr>
          <w:rFonts w:ascii="Times New Roman" w:hAnsi="Times New Roman"/>
          <w:bCs/>
          <w:sz w:val="24"/>
          <w:szCs w:val="24"/>
        </w:rPr>
        <w:t xml:space="preserve"> вне зависимости от количества учебных дней в неделю</w:t>
      </w:r>
      <w:r w:rsidRPr="00B70998">
        <w:rPr>
          <w:rFonts w:ascii="Times New Roman" w:hAnsi="Times New Roman"/>
          <w:sz w:val="24"/>
          <w:szCs w:val="24"/>
        </w:rPr>
        <w:t xml:space="preserve">; отражать </w:t>
      </w:r>
      <w:r w:rsidRPr="00B70998">
        <w:rPr>
          <w:rFonts w:ascii="Times New Roman" w:hAnsi="Times New Roman"/>
          <w:iCs/>
          <w:sz w:val="24"/>
          <w:szCs w:val="24"/>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017143" w:rsidRPr="00B70998" w:rsidRDefault="00017143" w:rsidP="00772F7D">
      <w:pPr>
        <w:pStyle w:val="afd"/>
        <w:ind w:firstLine="708"/>
        <w:jc w:val="both"/>
        <w:rPr>
          <w:rFonts w:ascii="Times New Roman" w:hAnsi="Times New Roman"/>
          <w:bCs/>
          <w:iCs/>
          <w:sz w:val="24"/>
          <w:szCs w:val="24"/>
        </w:rPr>
      </w:pPr>
      <w:r w:rsidRPr="00B70998">
        <w:rPr>
          <w:rFonts w:ascii="Times New Roman" w:hAnsi="Times New Roman"/>
          <w:bCs/>
          <w:iCs/>
          <w:sz w:val="24"/>
          <w:szCs w:val="24"/>
        </w:rPr>
        <w:t xml:space="preserve">Финансирование реализации АООП (вариант 2) для обучающихся с умственной отсталостью </w:t>
      </w:r>
      <w:r w:rsidRPr="00B70998">
        <w:rPr>
          <w:rFonts w:ascii="Times New Roman" w:hAnsi="Times New Roman"/>
          <w:sz w:val="24"/>
          <w:szCs w:val="24"/>
        </w:rPr>
        <w:t xml:space="preserve">(интеллектуальными нарушениями) </w:t>
      </w:r>
      <w:r w:rsidRPr="00B70998">
        <w:rPr>
          <w:rFonts w:ascii="Times New Roman" w:hAnsi="Times New Roman"/>
          <w:bCs/>
          <w:iCs/>
          <w:sz w:val="24"/>
          <w:szCs w:val="24"/>
        </w:rPr>
        <w:t>должно осуществляться в объеме не ниже установленных нормативов финансирования государственного образовательного учреждения.</w:t>
      </w:r>
    </w:p>
    <w:p w:rsidR="00017143" w:rsidRPr="00B70998" w:rsidRDefault="00017143" w:rsidP="00772F7D">
      <w:pPr>
        <w:pStyle w:val="afd"/>
        <w:ind w:firstLine="708"/>
        <w:jc w:val="both"/>
        <w:rPr>
          <w:rFonts w:ascii="Times New Roman" w:hAnsi="Times New Roman"/>
          <w:caps/>
          <w:sz w:val="24"/>
          <w:szCs w:val="24"/>
        </w:rPr>
      </w:pPr>
      <w:r w:rsidRPr="00B70998">
        <w:rPr>
          <w:rFonts w:ascii="Times New Roman" w:hAnsi="Times New Roman"/>
          <w:sz w:val="24"/>
          <w:szCs w:val="24"/>
        </w:rPr>
        <w:t>Структура расходов на образование включает:</w:t>
      </w:r>
    </w:p>
    <w:p w:rsidR="00017143" w:rsidRPr="00B70998" w:rsidRDefault="00017143" w:rsidP="00772F7D">
      <w:pPr>
        <w:pStyle w:val="afd"/>
        <w:numPr>
          <w:ilvl w:val="0"/>
          <w:numId w:val="37"/>
        </w:numPr>
        <w:suppressAutoHyphens w:val="0"/>
        <w:jc w:val="both"/>
        <w:rPr>
          <w:rFonts w:ascii="Times New Roman" w:hAnsi="Times New Roman"/>
          <w:sz w:val="24"/>
          <w:szCs w:val="24"/>
        </w:rPr>
      </w:pPr>
      <w:r w:rsidRPr="00B70998">
        <w:rPr>
          <w:rFonts w:ascii="Times New Roman" w:hAnsi="Times New Roman"/>
          <w:sz w:val="24"/>
          <w:szCs w:val="24"/>
        </w:rPr>
        <w:t>Образование ребенка на основе учебного плана образовательной организации и СИПР.</w:t>
      </w:r>
    </w:p>
    <w:p w:rsidR="00017143" w:rsidRPr="00B70998" w:rsidRDefault="00017143" w:rsidP="00772F7D">
      <w:pPr>
        <w:pStyle w:val="afd"/>
        <w:numPr>
          <w:ilvl w:val="0"/>
          <w:numId w:val="37"/>
        </w:numPr>
        <w:suppressAutoHyphens w:val="0"/>
        <w:jc w:val="both"/>
        <w:rPr>
          <w:rFonts w:ascii="Times New Roman" w:hAnsi="Times New Roman"/>
          <w:caps/>
          <w:sz w:val="24"/>
          <w:szCs w:val="24"/>
        </w:rPr>
      </w:pPr>
      <w:r w:rsidRPr="00B70998">
        <w:rPr>
          <w:rFonts w:ascii="Times New Roman" w:hAnsi="Times New Roman"/>
          <w:sz w:val="24"/>
          <w:szCs w:val="24"/>
        </w:rPr>
        <w:t>Обеспечение сопровождения, ухода и присмотра за ребенком в период его нахождения в образовательной организации.</w:t>
      </w:r>
    </w:p>
    <w:p w:rsidR="00017143" w:rsidRPr="00B70998" w:rsidRDefault="00017143" w:rsidP="00772F7D">
      <w:pPr>
        <w:pStyle w:val="afd"/>
        <w:numPr>
          <w:ilvl w:val="0"/>
          <w:numId w:val="37"/>
        </w:numPr>
        <w:suppressAutoHyphens w:val="0"/>
        <w:jc w:val="both"/>
        <w:rPr>
          <w:rFonts w:ascii="Times New Roman" w:hAnsi="Times New Roman"/>
          <w:caps/>
          <w:sz w:val="24"/>
          <w:szCs w:val="24"/>
        </w:rPr>
      </w:pPr>
      <w:r w:rsidRPr="00B70998">
        <w:rPr>
          <w:rFonts w:ascii="Times New Roman" w:hAnsi="Times New Roman"/>
          <w:sz w:val="24"/>
          <w:szCs w:val="24"/>
        </w:rPr>
        <w:t>Консультирование родителей и членов семей по вопросам образования ребенка.</w:t>
      </w:r>
    </w:p>
    <w:p w:rsidR="00017143" w:rsidRPr="00B70998" w:rsidRDefault="00017143" w:rsidP="00772F7D">
      <w:pPr>
        <w:pStyle w:val="afd"/>
        <w:numPr>
          <w:ilvl w:val="0"/>
          <w:numId w:val="37"/>
        </w:numPr>
        <w:suppressAutoHyphens w:val="0"/>
        <w:jc w:val="both"/>
        <w:rPr>
          <w:rFonts w:ascii="Times New Roman" w:hAnsi="Times New Roman"/>
          <w:caps/>
          <w:sz w:val="24"/>
          <w:szCs w:val="24"/>
        </w:rPr>
      </w:pPr>
      <w:r w:rsidRPr="00B70998">
        <w:rPr>
          <w:rFonts w:ascii="Times New Roman" w:hAnsi="Times New Roman"/>
          <w:sz w:val="24"/>
          <w:szCs w:val="24"/>
        </w:rPr>
        <w:t>Обеспечение необходимым учебным, информационно-техническим оборудованием и учебно-дидактическим материалом.</w:t>
      </w:r>
    </w:p>
    <w:p w:rsidR="00017143" w:rsidRPr="00B70998" w:rsidRDefault="00017143" w:rsidP="00772F7D">
      <w:pPr>
        <w:pStyle w:val="afd"/>
        <w:ind w:firstLine="708"/>
        <w:jc w:val="both"/>
        <w:rPr>
          <w:rFonts w:ascii="Times New Roman" w:hAnsi="Times New Roman"/>
          <w:caps/>
          <w:sz w:val="24"/>
          <w:szCs w:val="24"/>
        </w:rPr>
      </w:pPr>
      <w:r w:rsidRPr="00B70998">
        <w:rPr>
          <w:rFonts w:ascii="Times New Roman" w:hAnsi="Times New Roman"/>
          <w:sz w:val="24"/>
          <w:szCs w:val="24"/>
        </w:rPr>
        <w:t>Финансово-экономическое обеспечение применительно к варианту 2 АООП образования устанавливается с учётом необходимости специальной индивидуальной поддержки обучающегося с умственной отсталостью (интеллектуальными нарушениями).</w:t>
      </w:r>
    </w:p>
    <w:p w:rsidR="00017143" w:rsidRPr="00B70998" w:rsidRDefault="00017143" w:rsidP="00772F7D">
      <w:pPr>
        <w:pStyle w:val="afd"/>
        <w:ind w:firstLine="708"/>
        <w:jc w:val="both"/>
        <w:rPr>
          <w:rFonts w:ascii="Times New Roman" w:hAnsi="Times New Roman"/>
          <w:caps/>
          <w:sz w:val="24"/>
          <w:szCs w:val="24"/>
        </w:rPr>
      </w:pPr>
      <w:r w:rsidRPr="00B70998">
        <w:rPr>
          <w:rFonts w:ascii="Times New Roman" w:hAnsi="Times New Roman"/>
          <w:sz w:val="24"/>
          <w:szCs w:val="24"/>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СИПР, разработанной образовательным учреждением.</w:t>
      </w:r>
    </w:p>
    <w:p w:rsidR="00017143" w:rsidRPr="00B70998" w:rsidRDefault="00017143" w:rsidP="00772F7D">
      <w:pPr>
        <w:pStyle w:val="afd"/>
        <w:ind w:firstLine="708"/>
        <w:jc w:val="both"/>
        <w:rPr>
          <w:rFonts w:ascii="Times New Roman" w:hAnsi="Times New Roman"/>
          <w:caps/>
          <w:sz w:val="24"/>
          <w:szCs w:val="24"/>
        </w:rPr>
      </w:pPr>
      <w:r w:rsidRPr="00B70998">
        <w:rPr>
          <w:rFonts w:ascii="Times New Roman" w:hAnsi="Times New Roman"/>
          <w:sz w:val="24"/>
          <w:szCs w:val="24"/>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017143" w:rsidRPr="00B70998" w:rsidRDefault="00017143" w:rsidP="00772F7D">
      <w:pPr>
        <w:pStyle w:val="afd"/>
        <w:ind w:firstLine="708"/>
        <w:jc w:val="both"/>
        <w:rPr>
          <w:rFonts w:ascii="Times New Roman" w:hAnsi="Times New Roman"/>
          <w:caps/>
          <w:sz w:val="24"/>
          <w:szCs w:val="24"/>
        </w:rPr>
      </w:pPr>
      <w:r w:rsidRPr="00B70998">
        <w:rPr>
          <w:rFonts w:ascii="Times New Roman" w:hAnsi="Times New Roman"/>
          <w:sz w:val="24"/>
          <w:szCs w:val="24"/>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включенным в СИПР.</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017143" w:rsidRPr="00B70998" w:rsidRDefault="00017143" w:rsidP="00772F7D">
      <w:pPr>
        <w:pStyle w:val="afd"/>
        <w:numPr>
          <w:ilvl w:val="0"/>
          <w:numId w:val="38"/>
        </w:numPr>
        <w:suppressAutoHyphens w:val="0"/>
        <w:jc w:val="both"/>
        <w:rPr>
          <w:rFonts w:ascii="Times New Roman" w:hAnsi="Times New Roman"/>
          <w:sz w:val="24"/>
          <w:szCs w:val="24"/>
        </w:rPr>
      </w:pPr>
      <w:r w:rsidRPr="00B70998">
        <w:rPr>
          <w:rFonts w:ascii="Times New Roman" w:hAnsi="Times New Roman"/>
          <w:sz w:val="24"/>
          <w:szCs w:val="24"/>
        </w:rPr>
        <w:t>предоставления платных дополнительных образовательных и иных предусмотренных уставом образовательной организации услуг;</w:t>
      </w:r>
    </w:p>
    <w:p w:rsidR="00017143" w:rsidRPr="00B70998" w:rsidRDefault="00017143" w:rsidP="00772F7D">
      <w:pPr>
        <w:pStyle w:val="afd"/>
        <w:numPr>
          <w:ilvl w:val="0"/>
          <w:numId w:val="38"/>
        </w:numPr>
        <w:suppressAutoHyphens w:val="0"/>
        <w:jc w:val="both"/>
        <w:rPr>
          <w:rFonts w:ascii="Times New Roman" w:hAnsi="Times New Roman"/>
          <w:sz w:val="24"/>
          <w:szCs w:val="24"/>
        </w:rPr>
      </w:pPr>
      <w:r w:rsidRPr="00B70998">
        <w:rPr>
          <w:rFonts w:ascii="Times New Roman" w:hAnsi="Times New Roman"/>
          <w:sz w:val="24"/>
          <w:szCs w:val="24"/>
        </w:rPr>
        <w:t>добровольных пожертвований и целевых взносов физических и (или) юридических лиц.</w:t>
      </w:r>
    </w:p>
    <w:p w:rsidR="00017143" w:rsidRPr="00B70998" w:rsidRDefault="00017143" w:rsidP="00772F7D">
      <w:pPr>
        <w:pStyle w:val="afd"/>
        <w:jc w:val="both"/>
        <w:rPr>
          <w:rFonts w:ascii="Times New Roman" w:hAnsi="Times New Roman"/>
          <w:b/>
          <w:sz w:val="24"/>
          <w:szCs w:val="24"/>
        </w:rPr>
      </w:pPr>
    </w:p>
    <w:p w:rsidR="00017143" w:rsidRPr="00B70998" w:rsidRDefault="00017143" w:rsidP="00772F7D">
      <w:pPr>
        <w:pStyle w:val="afd"/>
        <w:jc w:val="both"/>
        <w:rPr>
          <w:rFonts w:ascii="Times New Roman" w:hAnsi="Times New Roman"/>
          <w:b/>
          <w:sz w:val="24"/>
          <w:szCs w:val="24"/>
        </w:rPr>
      </w:pPr>
      <w:r w:rsidRPr="00B70998">
        <w:rPr>
          <w:rFonts w:ascii="Times New Roman" w:hAnsi="Times New Roman"/>
          <w:b/>
          <w:sz w:val="24"/>
          <w:szCs w:val="24"/>
        </w:rPr>
        <w:t>3.2.3. Материально-технические условия реализации адаптированной основной общеобразовательной программы</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 xml:space="preserve">Материально-техническое обеспечение образования обучающихся с умственной отсталостью (интеллектуальными нарушениями) должно отвечать как общим, так и особым образовательным потребностям данной группы обучающихся. В связи с этим, материально </w:t>
      </w:r>
      <w:r w:rsidRPr="00B70998">
        <w:rPr>
          <w:rFonts w:ascii="Times New Roman" w:hAnsi="Times New Roman"/>
          <w:sz w:val="24"/>
          <w:szCs w:val="24"/>
        </w:rPr>
        <w:softHyphen/>
        <w:t>техническое обеспечение процесса освоения АООП и СИПР должно соответствовать специфическим требованиям стандарта к:</w:t>
      </w:r>
    </w:p>
    <w:p w:rsidR="00017143" w:rsidRPr="00B70998" w:rsidRDefault="00017143" w:rsidP="00772F7D">
      <w:pPr>
        <w:pStyle w:val="afd"/>
        <w:numPr>
          <w:ilvl w:val="0"/>
          <w:numId w:val="47"/>
        </w:numPr>
        <w:suppressAutoHyphens w:val="0"/>
        <w:jc w:val="both"/>
        <w:rPr>
          <w:rFonts w:ascii="Times New Roman" w:hAnsi="Times New Roman"/>
          <w:sz w:val="24"/>
          <w:szCs w:val="24"/>
        </w:rPr>
      </w:pPr>
      <w:r w:rsidRPr="00B70998">
        <w:rPr>
          <w:rFonts w:ascii="Times New Roman" w:hAnsi="Times New Roman"/>
          <w:sz w:val="24"/>
          <w:szCs w:val="24"/>
        </w:rPr>
        <w:t>организации пространства;</w:t>
      </w:r>
    </w:p>
    <w:p w:rsidR="00017143" w:rsidRPr="00B70998" w:rsidRDefault="00017143" w:rsidP="00772F7D">
      <w:pPr>
        <w:pStyle w:val="afd"/>
        <w:numPr>
          <w:ilvl w:val="0"/>
          <w:numId w:val="47"/>
        </w:numPr>
        <w:suppressAutoHyphens w:val="0"/>
        <w:jc w:val="both"/>
        <w:rPr>
          <w:rFonts w:ascii="Times New Roman" w:hAnsi="Times New Roman"/>
          <w:sz w:val="24"/>
          <w:szCs w:val="24"/>
        </w:rPr>
      </w:pPr>
      <w:r w:rsidRPr="00B70998">
        <w:rPr>
          <w:rFonts w:ascii="Times New Roman" w:hAnsi="Times New Roman"/>
          <w:sz w:val="24"/>
          <w:szCs w:val="24"/>
        </w:rPr>
        <w:t>организации временного режима обучения;</w:t>
      </w:r>
    </w:p>
    <w:p w:rsidR="00017143" w:rsidRPr="00B70998" w:rsidRDefault="00017143" w:rsidP="00772F7D">
      <w:pPr>
        <w:pStyle w:val="afd"/>
        <w:numPr>
          <w:ilvl w:val="0"/>
          <w:numId w:val="47"/>
        </w:numPr>
        <w:suppressAutoHyphens w:val="0"/>
        <w:jc w:val="both"/>
        <w:rPr>
          <w:rFonts w:ascii="Times New Roman" w:hAnsi="Times New Roman"/>
          <w:sz w:val="24"/>
          <w:szCs w:val="24"/>
        </w:rPr>
      </w:pPr>
      <w:r w:rsidRPr="00B70998">
        <w:rPr>
          <w:rFonts w:ascii="Times New Roman" w:hAnsi="Times New Roman"/>
          <w:sz w:val="24"/>
          <w:szCs w:val="24"/>
        </w:rPr>
        <w:t>организации учебного места обучающихся;</w:t>
      </w:r>
    </w:p>
    <w:p w:rsidR="00017143" w:rsidRPr="00B70998" w:rsidRDefault="00017143" w:rsidP="00772F7D">
      <w:pPr>
        <w:pStyle w:val="afd"/>
        <w:numPr>
          <w:ilvl w:val="0"/>
          <w:numId w:val="47"/>
        </w:numPr>
        <w:suppressAutoHyphens w:val="0"/>
        <w:jc w:val="both"/>
        <w:rPr>
          <w:rFonts w:ascii="Times New Roman" w:hAnsi="Times New Roman"/>
          <w:sz w:val="24"/>
          <w:szCs w:val="24"/>
        </w:rPr>
      </w:pPr>
      <w:r w:rsidRPr="00B70998">
        <w:rPr>
          <w:rFonts w:ascii="Times New Roman" w:hAnsi="Times New Roman"/>
          <w:sz w:val="24"/>
          <w:szCs w:val="24"/>
        </w:rPr>
        <w:t>техническим средствам обучения и обеспечения комфортного доступа обучающихся к образованию (ассистирующие средства и технологии);</w:t>
      </w:r>
    </w:p>
    <w:p w:rsidR="00017143" w:rsidRPr="00B70998" w:rsidRDefault="00017143" w:rsidP="00772F7D">
      <w:pPr>
        <w:pStyle w:val="afd"/>
        <w:numPr>
          <w:ilvl w:val="0"/>
          <w:numId w:val="47"/>
        </w:numPr>
        <w:suppressAutoHyphens w:val="0"/>
        <w:jc w:val="both"/>
        <w:rPr>
          <w:rFonts w:ascii="Times New Roman" w:hAnsi="Times New Roman"/>
          <w:sz w:val="24"/>
          <w:szCs w:val="24"/>
        </w:rPr>
      </w:pPr>
      <w:r w:rsidRPr="00B70998">
        <w:rPr>
          <w:rFonts w:ascii="Times New Roman" w:hAnsi="Times New Roman"/>
          <w:sz w:val="24"/>
          <w:szCs w:val="24"/>
        </w:rPr>
        <w:t>специальным учебным и дидактическим материалам, отвечающим особым образовательным потребностям обучающихся;</w:t>
      </w:r>
    </w:p>
    <w:p w:rsidR="00017143" w:rsidRPr="00B70998" w:rsidRDefault="00017143" w:rsidP="00772F7D">
      <w:pPr>
        <w:pStyle w:val="afd"/>
        <w:numPr>
          <w:ilvl w:val="0"/>
          <w:numId w:val="47"/>
        </w:numPr>
        <w:suppressAutoHyphens w:val="0"/>
        <w:jc w:val="both"/>
        <w:rPr>
          <w:rFonts w:ascii="Times New Roman" w:hAnsi="Times New Roman"/>
          <w:sz w:val="24"/>
          <w:szCs w:val="24"/>
        </w:rPr>
      </w:pPr>
      <w:r w:rsidRPr="00B70998">
        <w:rPr>
          <w:rFonts w:ascii="Times New Roman" w:hAnsi="Times New Roman"/>
          <w:sz w:val="24"/>
          <w:szCs w:val="24"/>
        </w:rPr>
        <w:t>условиям для организации обучения и взаимодействия специалистов, их сотрудничества с родителями (законными представителями) обучающихся;</w:t>
      </w:r>
    </w:p>
    <w:p w:rsidR="00017143" w:rsidRPr="00B70998" w:rsidRDefault="00017143" w:rsidP="00772F7D">
      <w:pPr>
        <w:pStyle w:val="afd"/>
        <w:numPr>
          <w:ilvl w:val="0"/>
          <w:numId w:val="47"/>
        </w:numPr>
        <w:suppressAutoHyphens w:val="0"/>
        <w:jc w:val="both"/>
        <w:rPr>
          <w:rFonts w:ascii="Times New Roman" w:hAnsi="Times New Roman"/>
          <w:sz w:val="24"/>
          <w:szCs w:val="24"/>
        </w:rPr>
      </w:pPr>
      <w:r w:rsidRPr="00B70998">
        <w:rPr>
          <w:rFonts w:ascii="Times New Roman" w:hAnsi="Times New Roman"/>
          <w:sz w:val="24"/>
          <w:szCs w:val="24"/>
        </w:rPr>
        <w:t>информационно-методическому обеспечению</w:t>
      </w:r>
      <w:r w:rsidRPr="00B70998">
        <w:rPr>
          <w:rFonts w:ascii="Times New Roman" w:hAnsi="Times New Roman"/>
          <w:iCs/>
          <w:sz w:val="24"/>
          <w:szCs w:val="24"/>
        </w:rPr>
        <w:t xml:space="preserve"> образования.</w:t>
      </w:r>
    </w:p>
    <w:p w:rsidR="00017143" w:rsidRPr="00B70998" w:rsidRDefault="00017143" w:rsidP="00772F7D">
      <w:pPr>
        <w:pStyle w:val="afd"/>
        <w:ind w:firstLine="708"/>
        <w:jc w:val="both"/>
        <w:rPr>
          <w:rFonts w:ascii="Times New Roman" w:hAnsi="Times New Roman"/>
          <w:b/>
          <w:i/>
          <w:sz w:val="24"/>
          <w:szCs w:val="24"/>
        </w:rPr>
      </w:pPr>
      <w:r w:rsidRPr="00B70998">
        <w:rPr>
          <w:rFonts w:ascii="Times New Roman" w:hAnsi="Times New Roman"/>
          <w:b/>
          <w:i/>
          <w:sz w:val="24"/>
          <w:szCs w:val="24"/>
        </w:rPr>
        <w:t>Организация пространства.</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 xml:space="preserve">Важным условием реализации АООП является возможность беспрепятственного доступа к объектам инфраструктуры образовательной организации для тех обучающихся, у которых имеются нарушения опорно-двигательных функций, зрения. С этой целью территория и здание образовательной организации должны отвечать требованиям безбарьерной среды.   </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w:t>
      </w:r>
      <w:r w:rsidR="00BB2F56" w:rsidRPr="00B70998">
        <w:rPr>
          <w:rFonts w:ascii="Times New Roman" w:hAnsi="Times New Roman"/>
          <w:sz w:val="24"/>
          <w:szCs w:val="24"/>
        </w:rPr>
        <w:t>ествлении учебной деятельности.</w:t>
      </w:r>
    </w:p>
    <w:p w:rsidR="00017143" w:rsidRPr="00B70998" w:rsidRDefault="00017143" w:rsidP="00772F7D">
      <w:pPr>
        <w:pStyle w:val="afd"/>
        <w:ind w:firstLine="708"/>
        <w:jc w:val="both"/>
        <w:rPr>
          <w:rFonts w:ascii="Times New Roman" w:hAnsi="Times New Roman"/>
          <w:b/>
          <w:i/>
          <w:caps/>
          <w:sz w:val="24"/>
          <w:szCs w:val="24"/>
        </w:rPr>
      </w:pPr>
      <w:r w:rsidRPr="00B70998">
        <w:rPr>
          <w:rFonts w:ascii="Times New Roman" w:hAnsi="Times New Roman"/>
          <w:b/>
          <w:i/>
          <w:sz w:val="24"/>
          <w:szCs w:val="24"/>
        </w:rPr>
        <w:t>Организация временного режима обучения</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Учебный день включает в себя уроки, индивидуальные занятия, а также перерывы, время прогулки и процесс выполнения повседневных ритуа</w:t>
      </w:r>
      <w:r w:rsidRPr="00B70998">
        <w:rPr>
          <w:rFonts w:ascii="Times New Roman" w:hAnsi="Times New Roman"/>
          <w:spacing w:val="-1"/>
          <w:sz w:val="24"/>
          <w:szCs w:val="24"/>
        </w:rPr>
        <w:t>лов (одевание / раздевание, туалет, умывание, прием пищи)</w:t>
      </w:r>
      <w:r w:rsidRPr="00B70998">
        <w:rPr>
          <w:rFonts w:ascii="Times New Roman" w:hAnsi="Times New Roman"/>
          <w:sz w:val="24"/>
          <w:szCs w:val="24"/>
        </w:rPr>
        <w:t xml:space="preserve">.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017143" w:rsidRPr="00B70998" w:rsidRDefault="00017143" w:rsidP="00772F7D">
      <w:pPr>
        <w:pStyle w:val="afd"/>
        <w:ind w:firstLine="708"/>
        <w:jc w:val="both"/>
        <w:rPr>
          <w:rFonts w:ascii="Times New Roman" w:hAnsi="Times New Roman"/>
          <w:b/>
          <w:i/>
          <w:caps/>
          <w:sz w:val="24"/>
          <w:szCs w:val="24"/>
        </w:rPr>
      </w:pPr>
      <w:r w:rsidRPr="00B70998">
        <w:rPr>
          <w:rFonts w:ascii="Times New Roman" w:hAnsi="Times New Roman"/>
          <w:b/>
          <w:i/>
          <w:sz w:val="24"/>
          <w:szCs w:val="24"/>
        </w:rPr>
        <w:t>Организация учебного места обучающегося</w:t>
      </w:r>
    </w:p>
    <w:p w:rsidR="00017143" w:rsidRPr="00B70998" w:rsidRDefault="00017143" w:rsidP="00772F7D">
      <w:pPr>
        <w:pStyle w:val="afd"/>
        <w:ind w:firstLine="708"/>
        <w:jc w:val="both"/>
        <w:rPr>
          <w:rFonts w:ascii="Times New Roman" w:hAnsi="Times New Roman"/>
          <w:caps/>
          <w:sz w:val="24"/>
          <w:szCs w:val="24"/>
        </w:rPr>
      </w:pPr>
      <w:r w:rsidRPr="00B70998">
        <w:rPr>
          <w:rFonts w:ascii="Times New Roman" w:hAnsi="Times New Roman"/>
          <w:sz w:val="24"/>
          <w:szCs w:val="24"/>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w:t>
      </w:r>
      <w:r w:rsidR="00CD453E" w:rsidRPr="00B70998">
        <w:rPr>
          <w:rFonts w:ascii="Times New Roman" w:hAnsi="Times New Roman"/>
          <w:sz w:val="24"/>
          <w:szCs w:val="24"/>
        </w:rPr>
        <w:t xml:space="preserve">проведения свободного времени. </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должны быть оснащены в соответствии с особенностями развития обучающихся (поручни, подставки, прорезиненные коврики и др.). 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017143" w:rsidRPr="00B70998" w:rsidRDefault="00017143" w:rsidP="00772F7D">
      <w:pPr>
        <w:pStyle w:val="afd"/>
        <w:jc w:val="both"/>
        <w:rPr>
          <w:rFonts w:ascii="Times New Roman" w:hAnsi="Times New Roman"/>
          <w:b/>
          <w:sz w:val="24"/>
          <w:szCs w:val="24"/>
        </w:rPr>
      </w:pPr>
    </w:p>
    <w:p w:rsidR="00017143" w:rsidRPr="00B70998" w:rsidRDefault="00017143" w:rsidP="00772F7D">
      <w:pPr>
        <w:pStyle w:val="afd"/>
        <w:jc w:val="both"/>
        <w:rPr>
          <w:rFonts w:ascii="Times New Roman" w:hAnsi="Times New Roman"/>
          <w:b/>
          <w:sz w:val="24"/>
          <w:szCs w:val="24"/>
        </w:rPr>
      </w:pPr>
      <w:r w:rsidRPr="00B70998">
        <w:rPr>
          <w:rFonts w:ascii="Times New Roman" w:hAnsi="Times New Roman"/>
          <w:b/>
          <w:sz w:val="24"/>
          <w:szCs w:val="24"/>
        </w:rPr>
        <w:t>3.2.4.Технические средства обучения и обеспечения комфортного доступа обучающихся с умеренной, тяжелой и глубокой умственной отсталостью (интеллектуальными нарушениями), тяжелыми и множественными нарушениями развития к образованию (ассистирующие средства и технологии)</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CD453E" w:rsidRPr="00B70998" w:rsidRDefault="00CD453E" w:rsidP="00772F7D">
      <w:pPr>
        <w:suppressAutoHyphens w:val="0"/>
        <w:jc w:val="both"/>
        <w:rPr>
          <w:rFonts w:ascii="Times New Roman" w:eastAsia="Times New Roman" w:hAnsi="Times New Roman" w:cs="Times New Roman"/>
          <w:b/>
          <w:color w:val="auto"/>
          <w:kern w:val="0"/>
          <w:sz w:val="24"/>
          <w:szCs w:val="24"/>
        </w:rPr>
      </w:pPr>
      <w:r w:rsidRPr="00B70998">
        <w:rPr>
          <w:rFonts w:ascii="Times New Roman" w:hAnsi="Times New Roman"/>
          <w:b/>
          <w:sz w:val="24"/>
          <w:szCs w:val="24"/>
        </w:rPr>
        <w:br w:type="page"/>
      </w:r>
    </w:p>
    <w:p w:rsidR="00017143" w:rsidRPr="00B70998" w:rsidRDefault="00017143" w:rsidP="00772F7D">
      <w:pPr>
        <w:pStyle w:val="afd"/>
        <w:jc w:val="both"/>
        <w:rPr>
          <w:rFonts w:ascii="Times New Roman" w:hAnsi="Times New Roman"/>
          <w:b/>
          <w:caps/>
          <w:sz w:val="24"/>
          <w:szCs w:val="24"/>
        </w:rPr>
      </w:pPr>
      <w:r w:rsidRPr="00B70998">
        <w:rPr>
          <w:rFonts w:ascii="Times New Roman" w:hAnsi="Times New Roman"/>
          <w:b/>
          <w:sz w:val="24"/>
          <w:szCs w:val="24"/>
        </w:rPr>
        <w:t>3.2.5. Специальный учебный и дидактический материал, отвечающий особым образовательным потребностям обучающихся</w:t>
      </w:r>
    </w:p>
    <w:p w:rsidR="00017143" w:rsidRPr="00B70998" w:rsidRDefault="00017143" w:rsidP="00772F7D">
      <w:pPr>
        <w:pStyle w:val="afd"/>
        <w:ind w:firstLine="708"/>
        <w:jc w:val="both"/>
        <w:rPr>
          <w:rFonts w:ascii="Times New Roman" w:hAnsi="Times New Roman"/>
          <w:caps/>
          <w:sz w:val="24"/>
          <w:szCs w:val="24"/>
        </w:rPr>
      </w:pPr>
      <w:r w:rsidRPr="00B70998">
        <w:rPr>
          <w:rFonts w:ascii="Times New Roman" w:hAnsi="Times New Roman"/>
          <w:sz w:val="24"/>
          <w:szCs w:val="24"/>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 xml:space="preserve">Освоение практики общения с окружающими людьми в рамках предметной области </w:t>
      </w:r>
      <w:r w:rsidRPr="00B70998">
        <w:rPr>
          <w:rFonts w:ascii="Times New Roman" w:hAnsi="Times New Roman"/>
          <w:b/>
          <w:sz w:val="24"/>
          <w:szCs w:val="24"/>
        </w:rPr>
        <w:t>«Язык и речевая практика»</w:t>
      </w:r>
      <w:r w:rsidRPr="00B70998">
        <w:rPr>
          <w:rFonts w:ascii="Times New Roman" w:hAnsi="Times New Roman"/>
          <w:sz w:val="24"/>
          <w:szCs w:val="24"/>
        </w:rPr>
        <w:t xml:space="preserve"> предполагает использование как вербальных, так и невербальных средств коммуникации.</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 xml:space="preserve">Вспомогательными средствами невербальной (альтернативной) коммуникации являются: </w:t>
      </w:r>
    </w:p>
    <w:p w:rsidR="00017143" w:rsidRPr="00B70998" w:rsidRDefault="00017143" w:rsidP="00772F7D">
      <w:pPr>
        <w:pStyle w:val="afd"/>
        <w:numPr>
          <w:ilvl w:val="0"/>
          <w:numId w:val="40"/>
        </w:numPr>
        <w:suppressAutoHyphens w:val="0"/>
        <w:jc w:val="both"/>
        <w:rPr>
          <w:rFonts w:ascii="Times New Roman" w:hAnsi="Times New Roman"/>
          <w:sz w:val="24"/>
          <w:szCs w:val="24"/>
        </w:rPr>
      </w:pPr>
      <w:r w:rsidRPr="00B70998">
        <w:rPr>
          <w:rFonts w:ascii="Times New Roman" w:hAnsi="Times New Roman"/>
          <w:sz w:val="24"/>
          <w:szCs w:val="24"/>
        </w:rPr>
        <w:t>специально подобранные предметы,</w:t>
      </w:r>
    </w:p>
    <w:p w:rsidR="00017143" w:rsidRPr="00B70998" w:rsidRDefault="00017143" w:rsidP="00772F7D">
      <w:pPr>
        <w:pStyle w:val="afd"/>
        <w:numPr>
          <w:ilvl w:val="0"/>
          <w:numId w:val="40"/>
        </w:numPr>
        <w:suppressAutoHyphens w:val="0"/>
        <w:jc w:val="both"/>
        <w:rPr>
          <w:rFonts w:ascii="Times New Roman" w:hAnsi="Times New Roman"/>
          <w:sz w:val="24"/>
          <w:szCs w:val="24"/>
        </w:rPr>
      </w:pPr>
      <w:r w:rsidRPr="00B70998">
        <w:rPr>
          <w:rFonts w:ascii="Times New Roman" w:hAnsi="Times New Roman"/>
          <w:sz w:val="24"/>
          <w:szCs w:val="24"/>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017143" w:rsidRPr="00B70998" w:rsidRDefault="00017143" w:rsidP="00772F7D">
      <w:pPr>
        <w:pStyle w:val="afd"/>
        <w:numPr>
          <w:ilvl w:val="0"/>
          <w:numId w:val="40"/>
        </w:numPr>
        <w:suppressAutoHyphens w:val="0"/>
        <w:jc w:val="both"/>
        <w:rPr>
          <w:rFonts w:ascii="Times New Roman" w:hAnsi="Times New Roman"/>
          <w:sz w:val="24"/>
          <w:szCs w:val="24"/>
        </w:rPr>
      </w:pPr>
      <w:r w:rsidRPr="00B70998">
        <w:rPr>
          <w:rFonts w:ascii="Times New Roman" w:hAnsi="Times New Roman"/>
          <w:sz w:val="24"/>
          <w:szCs w:val="24"/>
        </w:rPr>
        <w:t>алфавитные доски (таблицы букв, карточки с напечатанными словами для «глобального чтения»),</w:t>
      </w:r>
    </w:p>
    <w:p w:rsidR="00017143" w:rsidRPr="00B70998" w:rsidRDefault="00017143" w:rsidP="00772F7D">
      <w:pPr>
        <w:pStyle w:val="afd"/>
        <w:numPr>
          <w:ilvl w:val="0"/>
          <w:numId w:val="40"/>
        </w:numPr>
        <w:suppressAutoHyphens w:val="0"/>
        <w:jc w:val="both"/>
        <w:rPr>
          <w:rFonts w:ascii="Times New Roman" w:hAnsi="Times New Roman"/>
          <w:sz w:val="24"/>
          <w:szCs w:val="24"/>
        </w:rPr>
      </w:pPr>
      <w:r w:rsidRPr="00B70998">
        <w:rPr>
          <w:rFonts w:ascii="Times New Roman" w:hAnsi="Times New Roman"/>
          <w:sz w:val="24"/>
          <w:szCs w:val="24"/>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 xml:space="preserve">Освоение предметной области </w:t>
      </w:r>
      <w:r w:rsidRPr="00B70998">
        <w:rPr>
          <w:rFonts w:ascii="Times New Roman" w:hAnsi="Times New Roman"/>
          <w:b/>
          <w:sz w:val="24"/>
          <w:szCs w:val="24"/>
        </w:rPr>
        <w:t>«Математика»</w:t>
      </w:r>
      <w:r w:rsidRPr="00B70998">
        <w:rPr>
          <w:rFonts w:ascii="Times New Roman" w:hAnsi="Times New Roman"/>
          <w:sz w:val="24"/>
          <w:szCs w:val="24"/>
        </w:rPr>
        <w:t xml:space="preserve"> предполагает использование разнообразного дидактического материала:</w:t>
      </w:r>
    </w:p>
    <w:p w:rsidR="00017143" w:rsidRPr="00B70998" w:rsidRDefault="00017143" w:rsidP="00772F7D">
      <w:pPr>
        <w:pStyle w:val="afd"/>
        <w:numPr>
          <w:ilvl w:val="0"/>
          <w:numId w:val="41"/>
        </w:numPr>
        <w:suppressAutoHyphens w:val="0"/>
        <w:jc w:val="both"/>
        <w:rPr>
          <w:rFonts w:ascii="Times New Roman" w:hAnsi="Times New Roman"/>
          <w:sz w:val="24"/>
          <w:szCs w:val="24"/>
        </w:rPr>
      </w:pPr>
      <w:r w:rsidRPr="00B70998">
        <w:rPr>
          <w:rFonts w:ascii="Times New Roman" w:hAnsi="Times New Roman"/>
          <w:sz w:val="24"/>
          <w:szCs w:val="24"/>
        </w:rPr>
        <w:t>предметов различной формы, величины, цвета,</w:t>
      </w:r>
    </w:p>
    <w:p w:rsidR="00017143" w:rsidRPr="00B70998" w:rsidRDefault="00017143" w:rsidP="00772F7D">
      <w:pPr>
        <w:pStyle w:val="afd"/>
        <w:numPr>
          <w:ilvl w:val="0"/>
          <w:numId w:val="41"/>
        </w:numPr>
        <w:suppressAutoHyphens w:val="0"/>
        <w:jc w:val="both"/>
        <w:rPr>
          <w:rFonts w:ascii="Times New Roman" w:hAnsi="Times New Roman"/>
          <w:sz w:val="24"/>
          <w:szCs w:val="24"/>
        </w:rPr>
      </w:pPr>
      <w:r w:rsidRPr="00B70998">
        <w:rPr>
          <w:rFonts w:ascii="Times New Roman" w:hAnsi="Times New Roman"/>
          <w:sz w:val="24"/>
          <w:szCs w:val="24"/>
        </w:rPr>
        <w:t>изображений предметов, людей, объектов природы, цифр и др.,</w:t>
      </w:r>
    </w:p>
    <w:p w:rsidR="00017143" w:rsidRPr="00B70998" w:rsidRDefault="00017143" w:rsidP="00772F7D">
      <w:pPr>
        <w:pStyle w:val="afd"/>
        <w:numPr>
          <w:ilvl w:val="0"/>
          <w:numId w:val="41"/>
        </w:numPr>
        <w:suppressAutoHyphens w:val="0"/>
        <w:jc w:val="both"/>
        <w:rPr>
          <w:rFonts w:ascii="Times New Roman" w:hAnsi="Times New Roman"/>
          <w:sz w:val="24"/>
          <w:szCs w:val="24"/>
        </w:rPr>
      </w:pPr>
      <w:r w:rsidRPr="00B70998">
        <w:rPr>
          <w:rFonts w:ascii="Times New Roman" w:hAnsi="Times New Roman"/>
          <w:sz w:val="24"/>
          <w:szCs w:val="24"/>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017143" w:rsidRPr="00B70998" w:rsidRDefault="00017143" w:rsidP="00772F7D">
      <w:pPr>
        <w:pStyle w:val="afd"/>
        <w:numPr>
          <w:ilvl w:val="0"/>
          <w:numId w:val="41"/>
        </w:numPr>
        <w:suppressAutoHyphens w:val="0"/>
        <w:jc w:val="both"/>
        <w:rPr>
          <w:rFonts w:ascii="Times New Roman" w:hAnsi="Times New Roman"/>
          <w:sz w:val="24"/>
          <w:szCs w:val="24"/>
        </w:rPr>
      </w:pPr>
      <w:r w:rsidRPr="00B70998">
        <w:rPr>
          <w:rFonts w:ascii="Times New Roman" w:hAnsi="Times New Roman"/>
          <w:sz w:val="24"/>
          <w:szCs w:val="24"/>
        </w:rPr>
        <w:t>программного обеспечения для персонального компьютера, с помощью которого выполняются упражнения по формированию доступных математических представлений,</w:t>
      </w:r>
    </w:p>
    <w:p w:rsidR="00017143" w:rsidRPr="00B70998" w:rsidRDefault="00017143" w:rsidP="00772F7D">
      <w:pPr>
        <w:pStyle w:val="afd"/>
        <w:numPr>
          <w:ilvl w:val="0"/>
          <w:numId w:val="41"/>
        </w:numPr>
        <w:suppressAutoHyphens w:val="0"/>
        <w:jc w:val="both"/>
        <w:rPr>
          <w:rFonts w:ascii="Times New Roman" w:hAnsi="Times New Roman"/>
          <w:sz w:val="24"/>
          <w:szCs w:val="24"/>
        </w:rPr>
      </w:pPr>
      <w:r w:rsidRPr="00B70998">
        <w:rPr>
          <w:rFonts w:ascii="Times New Roman" w:hAnsi="Times New Roman"/>
          <w:sz w:val="24"/>
          <w:szCs w:val="24"/>
        </w:rPr>
        <w:t>калькуляторов и других средств.</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 xml:space="preserve">Формирование доступных представлений об окружающем мире и практике взаимодействия с ним в рамках предметной области </w:t>
      </w:r>
      <w:r w:rsidRPr="00B70998">
        <w:rPr>
          <w:rFonts w:ascii="Times New Roman" w:hAnsi="Times New Roman"/>
          <w:b/>
          <w:sz w:val="24"/>
          <w:szCs w:val="24"/>
        </w:rPr>
        <w:t>«Окружающий мир»</w:t>
      </w:r>
      <w:r w:rsidRPr="00B70998">
        <w:rPr>
          <w:rFonts w:ascii="Times New Roman" w:hAnsi="Times New Roman"/>
          <w:sz w:val="24"/>
          <w:szCs w:val="24"/>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 xml:space="preserve">Формирование представлений о себе, своих возможностях в ходе  освоения учебного предмета </w:t>
      </w:r>
      <w:r w:rsidRPr="00B70998">
        <w:rPr>
          <w:rFonts w:ascii="Times New Roman" w:hAnsi="Times New Roman"/>
          <w:b/>
          <w:sz w:val="24"/>
          <w:szCs w:val="24"/>
        </w:rPr>
        <w:t>«Человек»</w:t>
      </w:r>
      <w:r w:rsidRPr="00B70998">
        <w:rPr>
          <w:rFonts w:ascii="Times New Roman" w:hAnsi="Times New Roman"/>
          <w:sz w:val="24"/>
          <w:szCs w:val="24"/>
        </w:rPr>
        <w:t xml:space="preserve"> (знания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набор материалов и оборудования, позволяющий обучающимся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 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 xml:space="preserve">Специальный учебный и дидактический материал необходим для образования обучающихся в предметной области </w:t>
      </w:r>
      <w:r w:rsidRPr="00B70998">
        <w:rPr>
          <w:rFonts w:ascii="Times New Roman" w:hAnsi="Times New Roman"/>
          <w:b/>
          <w:sz w:val="24"/>
          <w:szCs w:val="24"/>
        </w:rPr>
        <w:t>«Искусство»</w:t>
      </w:r>
      <w:r w:rsidRPr="00B70998">
        <w:rPr>
          <w:rFonts w:ascii="Times New Roman" w:hAnsi="Times New Roman"/>
          <w:sz w:val="24"/>
          <w:szCs w:val="24"/>
        </w:rPr>
        <w:t>. 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по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Занятия музыкой и театром важно обеспечить доступными музыкальными инструментами (маракас, бубен, барабан и др.), театральным реквизитом, оснастить актовый зал воспроизводящим, звукоусиливающим и осветительным оборудованием.</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 xml:space="preserve">Предметная область </w:t>
      </w:r>
      <w:r w:rsidRPr="00B70998">
        <w:rPr>
          <w:rFonts w:ascii="Times New Roman" w:hAnsi="Times New Roman"/>
          <w:b/>
          <w:sz w:val="24"/>
          <w:szCs w:val="24"/>
        </w:rPr>
        <w:t>«Физическая культура»</w:t>
      </w:r>
      <w:r w:rsidRPr="00B70998">
        <w:rPr>
          <w:rFonts w:ascii="Times New Roman" w:hAnsi="Times New Roman"/>
          <w:sz w:val="24"/>
          <w:szCs w:val="24"/>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 xml:space="preserve">С учетом того, что подготовка обучающихся к трудовой деятельности в рамках предметной области </w:t>
      </w:r>
      <w:r w:rsidRPr="00B70998">
        <w:rPr>
          <w:rFonts w:ascii="Times New Roman" w:hAnsi="Times New Roman"/>
          <w:b/>
          <w:sz w:val="24"/>
          <w:szCs w:val="24"/>
        </w:rPr>
        <w:t>«Технологии»</w:t>
      </w:r>
      <w:r w:rsidRPr="00B70998">
        <w:rPr>
          <w:rFonts w:ascii="Times New Roman" w:hAnsi="Times New Roman"/>
          <w:sz w:val="24"/>
          <w:szCs w:val="24"/>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Образовательной организации для осуществления трудового обучения обучающихся требуются:</w:t>
      </w:r>
    </w:p>
    <w:p w:rsidR="00017143" w:rsidRPr="00B70998" w:rsidRDefault="00017143" w:rsidP="00772F7D">
      <w:pPr>
        <w:pStyle w:val="afd"/>
        <w:numPr>
          <w:ilvl w:val="0"/>
          <w:numId w:val="42"/>
        </w:numPr>
        <w:suppressAutoHyphens w:val="0"/>
        <w:jc w:val="both"/>
        <w:rPr>
          <w:rFonts w:ascii="Times New Roman" w:hAnsi="Times New Roman"/>
          <w:sz w:val="24"/>
          <w:szCs w:val="24"/>
        </w:rPr>
      </w:pPr>
      <w:r w:rsidRPr="00B70998">
        <w:rPr>
          <w:rFonts w:ascii="Times New Roman" w:hAnsi="Times New Roman"/>
          <w:sz w:val="24"/>
          <w:szCs w:val="24"/>
        </w:rPr>
        <w:t>сырье  (глина, шерсть, ткань, бумага и др. материалы);</w:t>
      </w:r>
    </w:p>
    <w:p w:rsidR="00017143" w:rsidRPr="00B70998" w:rsidRDefault="00017143" w:rsidP="00772F7D">
      <w:pPr>
        <w:pStyle w:val="afd"/>
        <w:numPr>
          <w:ilvl w:val="0"/>
          <w:numId w:val="42"/>
        </w:numPr>
        <w:suppressAutoHyphens w:val="0"/>
        <w:jc w:val="both"/>
        <w:rPr>
          <w:rFonts w:ascii="Times New Roman" w:hAnsi="Times New Roman"/>
          <w:sz w:val="24"/>
          <w:szCs w:val="24"/>
        </w:rPr>
      </w:pPr>
      <w:r w:rsidRPr="00B70998">
        <w:rPr>
          <w:rFonts w:ascii="Times New Roman" w:hAnsi="Times New Roman"/>
          <w:sz w:val="24"/>
          <w:szCs w:val="24"/>
        </w:rPr>
        <w:t>заготовки (из дерева, металла, пластика) и другой расходный материал;</w:t>
      </w:r>
    </w:p>
    <w:p w:rsidR="00017143" w:rsidRPr="00B70998" w:rsidRDefault="00017143" w:rsidP="00772F7D">
      <w:pPr>
        <w:pStyle w:val="afd"/>
        <w:numPr>
          <w:ilvl w:val="0"/>
          <w:numId w:val="42"/>
        </w:numPr>
        <w:suppressAutoHyphens w:val="0"/>
        <w:jc w:val="both"/>
        <w:rPr>
          <w:rFonts w:ascii="Times New Roman" w:hAnsi="Times New Roman"/>
          <w:sz w:val="24"/>
          <w:szCs w:val="24"/>
        </w:rPr>
      </w:pPr>
      <w:r w:rsidRPr="00B70998">
        <w:rPr>
          <w:rFonts w:ascii="Times New Roman" w:hAnsi="Times New Roman"/>
          <w:sz w:val="24"/>
          <w:szCs w:val="24"/>
        </w:rPr>
        <w:t>материал для растениеводства (семена растений, рассада, комнатные растения, почвенные смеси и др.) и ухода за животными;</w:t>
      </w:r>
    </w:p>
    <w:p w:rsidR="00017143" w:rsidRPr="00B70998" w:rsidRDefault="00017143" w:rsidP="00772F7D">
      <w:pPr>
        <w:pStyle w:val="afd"/>
        <w:numPr>
          <w:ilvl w:val="0"/>
          <w:numId w:val="42"/>
        </w:numPr>
        <w:suppressAutoHyphens w:val="0"/>
        <w:jc w:val="both"/>
        <w:rPr>
          <w:rFonts w:ascii="Times New Roman" w:hAnsi="Times New Roman"/>
          <w:sz w:val="24"/>
          <w:szCs w:val="24"/>
        </w:rPr>
      </w:pPr>
      <w:r w:rsidRPr="00B70998">
        <w:rPr>
          <w:rFonts w:ascii="Times New Roman" w:hAnsi="Times New Roman"/>
          <w:sz w:val="24"/>
          <w:szCs w:val="24"/>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017143" w:rsidRPr="00B70998" w:rsidRDefault="00017143" w:rsidP="00772F7D">
      <w:pPr>
        <w:pStyle w:val="afd"/>
        <w:numPr>
          <w:ilvl w:val="0"/>
          <w:numId w:val="42"/>
        </w:numPr>
        <w:suppressAutoHyphens w:val="0"/>
        <w:jc w:val="both"/>
        <w:rPr>
          <w:rFonts w:ascii="Times New Roman" w:hAnsi="Times New Roman"/>
          <w:caps/>
          <w:sz w:val="24"/>
          <w:szCs w:val="24"/>
        </w:rPr>
      </w:pPr>
      <w:r w:rsidRPr="00B70998">
        <w:rPr>
          <w:rFonts w:ascii="Times New Roman" w:hAnsi="Times New Roman"/>
          <w:sz w:val="24"/>
          <w:szCs w:val="24"/>
        </w:rPr>
        <w:t>наглядный учебно-дидактический материал, необходимый для трудовой подготовки в образовательной организации.</w:t>
      </w:r>
    </w:p>
    <w:p w:rsidR="00A15365" w:rsidRPr="004735F7"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образовательной организации необходимо иметь оборудование и программное обеспечение.</w:t>
      </w:r>
    </w:p>
    <w:p w:rsidR="00017143" w:rsidRPr="00B70998" w:rsidRDefault="00017143" w:rsidP="00772F7D">
      <w:pPr>
        <w:pStyle w:val="afd"/>
        <w:jc w:val="both"/>
        <w:rPr>
          <w:rFonts w:ascii="Times New Roman" w:hAnsi="Times New Roman"/>
          <w:b/>
          <w:caps/>
          <w:sz w:val="24"/>
          <w:szCs w:val="24"/>
        </w:rPr>
      </w:pPr>
      <w:r w:rsidRPr="00B70998">
        <w:rPr>
          <w:rFonts w:ascii="Times New Roman" w:hAnsi="Times New Roman"/>
          <w:b/>
          <w:sz w:val="24"/>
          <w:szCs w:val="24"/>
        </w:rPr>
        <w:t>3.2.6.  Условия организации обучения и взаимодействия специалистов, их сотрудничества с родителями (законными представителями) обучающихся.</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Требования к материально</w:t>
      </w:r>
      <w:r w:rsidRPr="00B70998">
        <w:rPr>
          <w:rFonts w:ascii="Times New Roman" w:hAnsi="Times New Roman"/>
          <w:sz w:val="24"/>
          <w:szCs w:val="24"/>
        </w:rPr>
        <w:softHyphen/>
        <w:t>-техн</w:t>
      </w:r>
      <w:r w:rsidR="00BB2F56" w:rsidRPr="00B70998">
        <w:rPr>
          <w:rFonts w:ascii="Times New Roman" w:hAnsi="Times New Roman"/>
          <w:sz w:val="24"/>
          <w:szCs w:val="24"/>
        </w:rPr>
        <w:t>ическому обеспечению</w:t>
      </w:r>
      <w:r w:rsidRPr="00B70998">
        <w:rPr>
          <w:rFonts w:ascii="Times New Roman" w:hAnsi="Times New Roman"/>
          <w:sz w:val="24"/>
          <w:szCs w:val="24"/>
        </w:rPr>
        <w:t xml:space="preserve">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Специфика данной группы требований состоит в том, что все вовлечённые в процесс о</w:t>
      </w:r>
      <w:r w:rsidR="00BB2F56" w:rsidRPr="00B70998">
        <w:rPr>
          <w:rFonts w:ascii="Times New Roman" w:hAnsi="Times New Roman"/>
          <w:sz w:val="24"/>
          <w:szCs w:val="24"/>
        </w:rPr>
        <w:t>бразования взрослые имеют</w:t>
      </w:r>
      <w:r w:rsidRPr="00B70998">
        <w:rPr>
          <w:rFonts w:ascii="Times New Roman" w:hAnsi="Times New Roman"/>
          <w:sz w:val="24"/>
          <w:szCs w:val="24"/>
        </w:rPr>
        <w:t xml:space="preserve">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 xml:space="preserve">Должна быть обеспечена материально </w:t>
      </w:r>
      <w:r w:rsidRPr="00B70998">
        <w:rPr>
          <w:rFonts w:ascii="Times New Roman" w:hAnsi="Times New Roman"/>
          <w:sz w:val="24"/>
          <w:szCs w:val="24"/>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017143" w:rsidRPr="00B70998" w:rsidRDefault="00017143" w:rsidP="00772F7D">
      <w:pPr>
        <w:pStyle w:val="afd"/>
        <w:jc w:val="both"/>
        <w:rPr>
          <w:rFonts w:ascii="Times New Roman" w:hAnsi="Times New Roman"/>
          <w:b/>
          <w:sz w:val="24"/>
          <w:szCs w:val="24"/>
        </w:rPr>
      </w:pPr>
    </w:p>
    <w:p w:rsidR="00017143" w:rsidRPr="00B70998" w:rsidRDefault="00017143" w:rsidP="00772F7D">
      <w:pPr>
        <w:pStyle w:val="afd"/>
        <w:jc w:val="both"/>
        <w:rPr>
          <w:rFonts w:ascii="Times New Roman" w:hAnsi="Times New Roman"/>
          <w:b/>
          <w:iCs/>
          <w:sz w:val="24"/>
          <w:szCs w:val="24"/>
        </w:rPr>
      </w:pPr>
      <w:r w:rsidRPr="00B70998">
        <w:rPr>
          <w:rFonts w:ascii="Times New Roman" w:hAnsi="Times New Roman"/>
          <w:b/>
          <w:sz w:val="24"/>
          <w:szCs w:val="24"/>
        </w:rPr>
        <w:t>3.2.7. Информационно-методическое обеспечение.</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Информационно-методическое обеспечение</w:t>
      </w:r>
      <w:r w:rsidRPr="00B70998">
        <w:rPr>
          <w:rFonts w:ascii="Times New Roman" w:hAnsi="Times New Roman"/>
          <w:iCs/>
          <w:sz w:val="24"/>
          <w:szCs w:val="24"/>
        </w:rPr>
        <w:t xml:space="preserve"> образования обучающихся с умственной отсталостью, с ТМНР направлено на </w:t>
      </w:r>
      <w:r w:rsidRPr="00B70998">
        <w:rPr>
          <w:rFonts w:ascii="Times New Roman" w:hAnsi="Times New Roman"/>
          <w:sz w:val="24"/>
          <w:szCs w:val="24"/>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 </w:t>
      </w:r>
    </w:p>
    <w:p w:rsidR="00017143" w:rsidRPr="00B70998" w:rsidRDefault="00017143" w:rsidP="00772F7D">
      <w:pPr>
        <w:pStyle w:val="afd"/>
        <w:ind w:firstLine="708"/>
        <w:jc w:val="both"/>
        <w:rPr>
          <w:rFonts w:ascii="Times New Roman" w:hAnsi="Times New Roman"/>
          <w:sz w:val="24"/>
          <w:szCs w:val="24"/>
        </w:rPr>
      </w:pPr>
      <w:r w:rsidRPr="00B70998">
        <w:rPr>
          <w:rFonts w:ascii="Times New Roman" w:hAnsi="Times New Roman"/>
          <w:sz w:val="24"/>
          <w:szCs w:val="24"/>
        </w:rPr>
        <w:t>Информационно-методическое обеспечение образовательного процесса включает:</w:t>
      </w:r>
    </w:p>
    <w:p w:rsidR="00017143" w:rsidRPr="00B70998" w:rsidRDefault="00017143" w:rsidP="00772F7D">
      <w:pPr>
        <w:pStyle w:val="afd"/>
        <w:numPr>
          <w:ilvl w:val="0"/>
          <w:numId w:val="43"/>
        </w:numPr>
        <w:suppressAutoHyphens w:val="0"/>
        <w:jc w:val="both"/>
        <w:rPr>
          <w:rFonts w:ascii="Times New Roman" w:hAnsi="Times New Roman"/>
          <w:caps/>
          <w:sz w:val="24"/>
          <w:szCs w:val="24"/>
        </w:rPr>
      </w:pPr>
      <w:r w:rsidRPr="00B70998">
        <w:rPr>
          <w:rFonts w:ascii="Times New Roman" w:hAnsi="Times New Roman"/>
          <w:sz w:val="24"/>
          <w:szCs w:val="24"/>
        </w:rPr>
        <w:t>необходимую нормативную правовую базу образования обучающихся;</w:t>
      </w:r>
    </w:p>
    <w:p w:rsidR="00017143" w:rsidRPr="00B70998" w:rsidRDefault="00017143" w:rsidP="00772F7D">
      <w:pPr>
        <w:pStyle w:val="afd"/>
        <w:numPr>
          <w:ilvl w:val="0"/>
          <w:numId w:val="43"/>
        </w:numPr>
        <w:suppressAutoHyphens w:val="0"/>
        <w:jc w:val="both"/>
        <w:rPr>
          <w:rFonts w:ascii="Times New Roman" w:hAnsi="Times New Roman"/>
          <w:caps/>
          <w:sz w:val="24"/>
          <w:szCs w:val="24"/>
        </w:rPr>
      </w:pPr>
      <w:r w:rsidRPr="00B70998">
        <w:rPr>
          <w:rFonts w:ascii="Times New Roman" w:hAnsi="Times New Roman"/>
          <w:sz w:val="24"/>
          <w:szCs w:val="24"/>
        </w:rPr>
        <w:t>характеристики предполагаемых информационных связей участников образовательного процесса;</w:t>
      </w:r>
    </w:p>
    <w:p w:rsidR="00017143" w:rsidRPr="00B70998" w:rsidRDefault="00017143" w:rsidP="00772F7D">
      <w:pPr>
        <w:pStyle w:val="afd"/>
        <w:numPr>
          <w:ilvl w:val="0"/>
          <w:numId w:val="43"/>
        </w:numPr>
        <w:suppressAutoHyphens w:val="0"/>
        <w:jc w:val="both"/>
        <w:rPr>
          <w:rFonts w:ascii="Times New Roman" w:hAnsi="Times New Roman"/>
          <w:caps/>
          <w:sz w:val="24"/>
          <w:szCs w:val="24"/>
        </w:rPr>
      </w:pPr>
      <w:r w:rsidRPr="00B70998">
        <w:rPr>
          <w:rFonts w:ascii="Times New Roman" w:hAnsi="Times New Roman"/>
          <w:sz w:val="24"/>
          <w:szCs w:val="24"/>
        </w:rPr>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017143" w:rsidRPr="00B70998" w:rsidRDefault="00017143" w:rsidP="00772F7D">
      <w:pPr>
        <w:pStyle w:val="afd"/>
        <w:numPr>
          <w:ilvl w:val="0"/>
          <w:numId w:val="43"/>
        </w:numPr>
        <w:suppressAutoHyphens w:val="0"/>
        <w:jc w:val="both"/>
        <w:rPr>
          <w:rFonts w:ascii="Times New Roman" w:hAnsi="Times New Roman"/>
          <w:caps/>
          <w:sz w:val="24"/>
          <w:szCs w:val="24"/>
        </w:rPr>
      </w:pPr>
      <w:r w:rsidRPr="00B70998">
        <w:rPr>
          <w:rFonts w:ascii="Times New Roman" w:hAnsi="Times New Roman"/>
          <w:sz w:val="24"/>
          <w:szCs w:val="24"/>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85559C" w:rsidRDefault="0085559C" w:rsidP="00772F7D">
      <w:pPr>
        <w:jc w:val="both"/>
      </w:pPr>
    </w:p>
    <w:sectPr w:rsidR="0085559C" w:rsidSect="00E501B7">
      <w:headerReference w:type="default" r:id="rId11"/>
      <w:pgSz w:w="11906" w:h="16838"/>
      <w:pgMar w:top="1134" w:right="127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E92" w:rsidRDefault="001C3E92" w:rsidP="00017143">
      <w:pPr>
        <w:spacing w:after="0" w:line="240" w:lineRule="auto"/>
      </w:pPr>
      <w:r>
        <w:separator/>
      </w:r>
    </w:p>
  </w:endnote>
  <w:endnote w:type="continuationSeparator" w:id="0">
    <w:p w:rsidR="001C3E92" w:rsidRDefault="001C3E92" w:rsidP="00017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NewBaskervilleExpOdC">
    <w:altName w:val="Gabriola"/>
    <w:charset w:val="00"/>
    <w:family w:val="decorative"/>
    <w:pitch w:val="variable"/>
  </w:font>
  <w:font w:name="ArialMT">
    <w:altName w:val="MS Gothic"/>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E92" w:rsidRDefault="001C3E92" w:rsidP="00017143">
      <w:pPr>
        <w:spacing w:after="0" w:line="240" w:lineRule="auto"/>
      </w:pPr>
      <w:r>
        <w:separator/>
      </w:r>
    </w:p>
  </w:footnote>
  <w:footnote w:type="continuationSeparator" w:id="0">
    <w:p w:rsidR="001C3E92" w:rsidRDefault="001C3E92" w:rsidP="00017143">
      <w:pPr>
        <w:spacing w:after="0" w:line="240" w:lineRule="auto"/>
      </w:pPr>
      <w:r>
        <w:continuationSeparator/>
      </w:r>
    </w:p>
  </w:footnote>
  <w:footnote w:id="1">
    <w:p w:rsidR="00CB5CFF" w:rsidRPr="001A6247" w:rsidRDefault="00CB5CFF" w:rsidP="001A6247">
      <w:pPr>
        <w:pStyle w:val="afb"/>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2306600"/>
      <w:docPartObj>
        <w:docPartGallery w:val="Page Numbers (Top of Page)"/>
        <w:docPartUnique/>
      </w:docPartObj>
    </w:sdtPr>
    <w:sdtEndPr/>
    <w:sdtContent>
      <w:p w:rsidR="00CB5CFF" w:rsidRDefault="00683ED9">
        <w:pPr>
          <w:pStyle w:val="aff2"/>
          <w:jc w:val="center"/>
        </w:pPr>
        <w:r>
          <w:rPr>
            <w:noProof/>
          </w:rPr>
          <w:fldChar w:fldCharType="begin"/>
        </w:r>
        <w:r>
          <w:rPr>
            <w:noProof/>
          </w:rPr>
          <w:instrText>PAGE   \* MERGEFORMAT</w:instrText>
        </w:r>
        <w:r>
          <w:rPr>
            <w:noProof/>
          </w:rPr>
          <w:fldChar w:fldCharType="separate"/>
        </w:r>
        <w:r w:rsidR="00D20731">
          <w:rPr>
            <w:noProof/>
          </w:rPr>
          <w:t>50</w:t>
        </w:r>
        <w:r>
          <w:rPr>
            <w:noProof/>
          </w:rPr>
          <w:fldChar w:fldCharType="end"/>
        </w:r>
      </w:p>
    </w:sdtContent>
  </w:sdt>
  <w:p w:rsidR="00CB5CFF" w:rsidRDefault="00CB5CFF">
    <w:pPr>
      <w:pStyle w:val="af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53759C4"/>
    <w:multiLevelType w:val="hybridMultilevel"/>
    <w:tmpl w:val="FDEE2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3">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5">
    <w:nsid w:val="62D0147B"/>
    <w:multiLevelType w:val="hybridMultilevel"/>
    <w:tmpl w:val="E8466B6E"/>
    <w:lvl w:ilvl="0" w:tplc="DA9AE19E">
      <w:start w:val="1"/>
      <w:numFmt w:val="upperRoman"/>
      <w:lvlText w:val="%1."/>
      <w:lvlJc w:val="left"/>
      <w:pPr>
        <w:ind w:left="1080" w:hanging="72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64C13A7"/>
    <w:multiLevelType w:val="hybridMultilevel"/>
    <w:tmpl w:val="F70C3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53"/>
  </w:num>
  <w:num w:numId="4">
    <w:abstractNumId w:val="57"/>
  </w:num>
  <w:num w:numId="5">
    <w:abstractNumId w:val="16"/>
  </w:num>
  <w:num w:numId="6">
    <w:abstractNumId w:val="35"/>
  </w:num>
  <w:num w:numId="7">
    <w:abstractNumId w:val="29"/>
  </w:num>
  <w:num w:numId="8">
    <w:abstractNumId w:val="19"/>
  </w:num>
  <w:num w:numId="9">
    <w:abstractNumId w:val="43"/>
  </w:num>
  <w:num w:numId="10">
    <w:abstractNumId w:val="59"/>
  </w:num>
  <w:num w:numId="11">
    <w:abstractNumId w:val="23"/>
  </w:num>
  <w:num w:numId="12">
    <w:abstractNumId w:val="9"/>
  </w:num>
  <w:num w:numId="13">
    <w:abstractNumId w:val="41"/>
  </w:num>
  <w:num w:numId="14">
    <w:abstractNumId w:val="33"/>
  </w:num>
  <w:num w:numId="15">
    <w:abstractNumId w:val="26"/>
  </w:num>
  <w:num w:numId="16">
    <w:abstractNumId w:val="14"/>
  </w:num>
  <w:num w:numId="17">
    <w:abstractNumId w:val="30"/>
  </w:num>
  <w:num w:numId="18">
    <w:abstractNumId w:val="25"/>
  </w:num>
  <w:num w:numId="19">
    <w:abstractNumId w:val="51"/>
  </w:num>
  <w:num w:numId="20">
    <w:abstractNumId w:val="63"/>
  </w:num>
  <w:num w:numId="21">
    <w:abstractNumId w:val="27"/>
  </w:num>
  <w:num w:numId="22">
    <w:abstractNumId w:val="20"/>
  </w:num>
  <w:num w:numId="23">
    <w:abstractNumId w:val="13"/>
  </w:num>
  <w:num w:numId="24">
    <w:abstractNumId w:val="56"/>
  </w:num>
  <w:num w:numId="25">
    <w:abstractNumId w:val="22"/>
  </w:num>
  <w:num w:numId="26">
    <w:abstractNumId w:val="48"/>
  </w:num>
  <w:num w:numId="27">
    <w:abstractNumId w:val="62"/>
  </w:num>
  <w:num w:numId="28">
    <w:abstractNumId w:val="21"/>
  </w:num>
  <w:num w:numId="29">
    <w:abstractNumId w:val="31"/>
  </w:num>
  <w:num w:numId="30">
    <w:abstractNumId w:val="44"/>
  </w:num>
  <w:num w:numId="31">
    <w:abstractNumId w:val="15"/>
  </w:num>
  <w:num w:numId="32">
    <w:abstractNumId w:val="46"/>
  </w:num>
  <w:num w:numId="33">
    <w:abstractNumId w:val="38"/>
  </w:num>
  <w:num w:numId="34">
    <w:abstractNumId w:val="36"/>
  </w:num>
  <w:num w:numId="35">
    <w:abstractNumId w:val="34"/>
  </w:num>
  <w:num w:numId="36">
    <w:abstractNumId w:val="58"/>
  </w:num>
  <w:num w:numId="37">
    <w:abstractNumId w:val="37"/>
  </w:num>
  <w:num w:numId="38">
    <w:abstractNumId w:val="45"/>
  </w:num>
  <w:num w:numId="39">
    <w:abstractNumId w:val="60"/>
  </w:num>
  <w:num w:numId="40">
    <w:abstractNumId w:val="50"/>
  </w:num>
  <w:num w:numId="41">
    <w:abstractNumId w:val="40"/>
  </w:num>
  <w:num w:numId="42">
    <w:abstractNumId w:val="10"/>
  </w:num>
  <w:num w:numId="43">
    <w:abstractNumId w:val="28"/>
  </w:num>
  <w:num w:numId="44">
    <w:abstractNumId w:val="11"/>
  </w:num>
  <w:num w:numId="45">
    <w:abstractNumId w:val="42"/>
  </w:num>
  <w:num w:numId="46">
    <w:abstractNumId w:val="52"/>
  </w:num>
  <w:num w:numId="47">
    <w:abstractNumId w:val="12"/>
  </w:num>
  <w:num w:numId="48">
    <w:abstractNumId w:val="32"/>
  </w:num>
  <w:num w:numId="49">
    <w:abstractNumId w:val="54"/>
  </w:num>
  <w:num w:numId="50">
    <w:abstractNumId w:val="47"/>
  </w:num>
  <w:num w:numId="51">
    <w:abstractNumId w:val="18"/>
  </w:num>
  <w:num w:numId="52">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1"/>
  </w:num>
  <w:num w:numId="55">
    <w:abstractNumId w:val="24"/>
  </w:num>
  <w:num w:numId="56">
    <w:abstractNumId w:val="55"/>
  </w:num>
  <w:num w:numId="57">
    <w:abstractNumId w:val="49"/>
  </w:num>
  <w:num w:numId="58">
    <w:abstractNumId w:val="3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010"/>
    <w:rsid w:val="00017143"/>
    <w:rsid w:val="00017EB5"/>
    <w:rsid w:val="00094B4C"/>
    <w:rsid w:val="000C06B8"/>
    <w:rsid w:val="000C1D9E"/>
    <w:rsid w:val="000C2ED2"/>
    <w:rsid w:val="000F76EB"/>
    <w:rsid w:val="00103253"/>
    <w:rsid w:val="00107038"/>
    <w:rsid w:val="001135A3"/>
    <w:rsid w:val="00117029"/>
    <w:rsid w:val="00120CEB"/>
    <w:rsid w:val="00166C05"/>
    <w:rsid w:val="00194C65"/>
    <w:rsid w:val="001979F2"/>
    <w:rsid w:val="001A6247"/>
    <w:rsid w:val="001C3E92"/>
    <w:rsid w:val="0020252B"/>
    <w:rsid w:val="00213110"/>
    <w:rsid w:val="00232E3F"/>
    <w:rsid w:val="00290E7C"/>
    <w:rsid w:val="002A2809"/>
    <w:rsid w:val="002D4474"/>
    <w:rsid w:val="002E02D8"/>
    <w:rsid w:val="002E2768"/>
    <w:rsid w:val="00301BE9"/>
    <w:rsid w:val="0031220D"/>
    <w:rsid w:val="00340761"/>
    <w:rsid w:val="00376353"/>
    <w:rsid w:val="003C133F"/>
    <w:rsid w:val="003D68AF"/>
    <w:rsid w:val="003D7DC6"/>
    <w:rsid w:val="004139EB"/>
    <w:rsid w:val="00430218"/>
    <w:rsid w:val="00435AC1"/>
    <w:rsid w:val="004650D3"/>
    <w:rsid w:val="004735F7"/>
    <w:rsid w:val="004909B7"/>
    <w:rsid w:val="004D237B"/>
    <w:rsid w:val="004E6FD5"/>
    <w:rsid w:val="00501EEF"/>
    <w:rsid w:val="005204BD"/>
    <w:rsid w:val="005338A9"/>
    <w:rsid w:val="00543319"/>
    <w:rsid w:val="00560FCE"/>
    <w:rsid w:val="00561550"/>
    <w:rsid w:val="005654B6"/>
    <w:rsid w:val="005803EF"/>
    <w:rsid w:val="00581620"/>
    <w:rsid w:val="005837A1"/>
    <w:rsid w:val="005A3846"/>
    <w:rsid w:val="005B301D"/>
    <w:rsid w:val="005B78CB"/>
    <w:rsid w:val="005D4E6D"/>
    <w:rsid w:val="00647E0E"/>
    <w:rsid w:val="0065675E"/>
    <w:rsid w:val="00683ED9"/>
    <w:rsid w:val="006870E0"/>
    <w:rsid w:val="006A57AB"/>
    <w:rsid w:val="006C6C8B"/>
    <w:rsid w:val="006D22C1"/>
    <w:rsid w:val="006F53FE"/>
    <w:rsid w:val="00700C7E"/>
    <w:rsid w:val="00703AA0"/>
    <w:rsid w:val="00711405"/>
    <w:rsid w:val="00724F50"/>
    <w:rsid w:val="00751CA5"/>
    <w:rsid w:val="00752377"/>
    <w:rsid w:val="007656EC"/>
    <w:rsid w:val="00772F7D"/>
    <w:rsid w:val="00796110"/>
    <w:rsid w:val="007D2720"/>
    <w:rsid w:val="007E1591"/>
    <w:rsid w:val="007E3FB3"/>
    <w:rsid w:val="007F52B9"/>
    <w:rsid w:val="00817593"/>
    <w:rsid w:val="0085559C"/>
    <w:rsid w:val="00873CBA"/>
    <w:rsid w:val="00886741"/>
    <w:rsid w:val="008A212C"/>
    <w:rsid w:val="008A7010"/>
    <w:rsid w:val="008B4A03"/>
    <w:rsid w:val="008D6CC6"/>
    <w:rsid w:val="009043CF"/>
    <w:rsid w:val="009379C2"/>
    <w:rsid w:val="00945ACD"/>
    <w:rsid w:val="009713AF"/>
    <w:rsid w:val="009850C5"/>
    <w:rsid w:val="009972DF"/>
    <w:rsid w:val="0099784F"/>
    <w:rsid w:val="009C6DEA"/>
    <w:rsid w:val="009D2888"/>
    <w:rsid w:val="009E4FDE"/>
    <w:rsid w:val="009F053F"/>
    <w:rsid w:val="009F2AA2"/>
    <w:rsid w:val="009F5233"/>
    <w:rsid w:val="00A102D7"/>
    <w:rsid w:val="00A15365"/>
    <w:rsid w:val="00A3608D"/>
    <w:rsid w:val="00A4597B"/>
    <w:rsid w:val="00A7304A"/>
    <w:rsid w:val="00AB2162"/>
    <w:rsid w:val="00B27DF8"/>
    <w:rsid w:val="00B31572"/>
    <w:rsid w:val="00B52698"/>
    <w:rsid w:val="00B55FAD"/>
    <w:rsid w:val="00B63861"/>
    <w:rsid w:val="00B70998"/>
    <w:rsid w:val="00B8523B"/>
    <w:rsid w:val="00B95B44"/>
    <w:rsid w:val="00BB2F56"/>
    <w:rsid w:val="00BC21A0"/>
    <w:rsid w:val="00BF0814"/>
    <w:rsid w:val="00C04D63"/>
    <w:rsid w:val="00C45B9A"/>
    <w:rsid w:val="00C57F0E"/>
    <w:rsid w:val="00C62A0B"/>
    <w:rsid w:val="00C647C5"/>
    <w:rsid w:val="00C652B8"/>
    <w:rsid w:val="00C86522"/>
    <w:rsid w:val="00C95107"/>
    <w:rsid w:val="00CB3841"/>
    <w:rsid w:val="00CB5CFF"/>
    <w:rsid w:val="00CC763C"/>
    <w:rsid w:val="00CC7803"/>
    <w:rsid w:val="00CD2447"/>
    <w:rsid w:val="00CD453E"/>
    <w:rsid w:val="00CE20D1"/>
    <w:rsid w:val="00D20731"/>
    <w:rsid w:val="00D555B6"/>
    <w:rsid w:val="00D601FA"/>
    <w:rsid w:val="00D85873"/>
    <w:rsid w:val="00D86000"/>
    <w:rsid w:val="00D92BA6"/>
    <w:rsid w:val="00D94263"/>
    <w:rsid w:val="00DA1C54"/>
    <w:rsid w:val="00DB3B6B"/>
    <w:rsid w:val="00DC3FD4"/>
    <w:rsid w:val="00DF3A69"/>
    <w:rsid w:val="00DF4D64"/>
    <w:rsid w:val="00E16EE4"/>
    <w:rsid w:val="00E501B7"/>
    <w:rsid w:val="00E51719"/>
    <w:rsid w:val="00E54845"/>
    <w:rsid w:val="00E81F54"/>
    <w:rsid w:val="00E84FC0"/>
    <w:rsid w:val="00E955A7"/>
    <w:rsid w:val="00EA1B05"/>
    <w:rsid w:val="00EE0431"/>
    <w:rsid w:val="00F422EC"/>
    <w:rsid w:val="00F8688F"/>
    <w:rsid w:val="00FA09F3"/>
    <w:rsid w:val="00FC08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143"/>
    <w:pPr>
      <w:suppressAutoHyphens/>
    </w:pPr>
    <w:rPr>
      <w:rFonts w:ascii="Calibri" w:eastAsia="Arial Unicode MS" w:hAnsi="Calibri" w:cs="Calibri"/>
      <w:color w:val="00000A"/>
      <w:kern w:val="1"/>
      <w:lang w:eastAsia="ar-SA"/>
    </w:rPr>
  </w:style>
  <w:style w:type="paragraph" w:styleId="1">
    <w:name w:val="heading 1"/>
    <w:basedOn w:val="a"/>
    <w:next w:val="a"/>
    <w:link w:val="10"/>
    <w:uiPriority w:val="9"/>
    <w:qFormat/>
    <w:rsid w:val="00017143"/>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017143"/>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017143"/>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7143"/>
    <w:rPr>
      <w:rFonts w:ascii="Cambria" w:eastAsia="Times New Roman" w:hAnsi="Cambria" w:cs="Times New Roman"/>
      <w:b/>
      <w:color w:val="00000A"/>
      <w:kern w:val="1"/>
      <w:sz w:val="32"/>
      <w:szCs w:val="20"/>
      <w:lang w:eastAsia="ru-RU"/>
    </w:rPr>
  </w:style>
  <w:style w:type="character" w:customStyle="1" w:styleId="20">
    <w:name w:val="Заголовок 2 Знак"/>
    <w:basedOn w:val="a0"/>
    <w:link w:val="2"/>
    <w:uiPriority w:val="9"/>
    <w:rsid w:val="00017143"/>
    <w:rPr>
      <w:rFonts w:ascii="Cambria" w:eastAsia="Times New Roman" w:hAnsi="Cambria" w:cs="Times New Roman"/>
      <w:b/>
      <w:color w:val="4F81BD"/>
      <w:sz w:val="26"/>
      <w:szCs w:val="20"/>
      <w:lang w:eastAsia="ru-RU"/>
    </w:rPr>
  </w:style>
  <w:style w:type="character" w:customStyle="1" w:styleId="30">
    <w:name w:val="Заголовок 3 Знак"/>
    <w:basedOn w:val="a0"/>
    <w:link w:val="3"/>
    <w:uiPriority w:val="9"/>
    <w:rsid w:val="00017143"/>
    <w:rPr>
      <w:rFonts w:ascii="Times New Roman" w:eastAsia="Times New Roman" w:hAnsi="Times New Roman" w:cs="Times New Roman"/>
      <w:b/>
      <w:i/>
      <w:sz w:val="28"/>
      <w:szCs w:val="20"/>
      <w:lang w:eastAsia="ru-RU"/>
    </w:rPr>
  </w:style>
  <w:style w:type="character" w:styleId="a3">
    <w:name w:val="Strong"/>
    <w:basedOn w:val="a0"/>
    <w:uiPriority w:val="22"/>
    <w:qFormat/>
    <w:rsid w:val="00CC763C"/>
    <w:rPr>
      <w:b/>
      <w:bCs/>
    </w:rPr>
  </w:style>
  <w:style w:type="character" w:styleId="a4">
    <w:name w:val="Emphasis"/>
    <w:basedOn w:val="a0"/>
    <w:uiPriority w:val="20"/>
    <w:qFormat/>
    <w:rsid w:val="00CC763C"/>
    <w:rPr>
      <w:i/>
      <w:iCs/>
    </w:rPr>
  </w:style>
  <w:style w:type="character" w:customStyle="1" w:styleId="WW8Num1z0">
    <w:name w:val="WW8Num1z0"/>
    <w:rsid w:val="00017143"/>
  </w:style>
  <w:style w:type="character" w:customStyle="1" w:styleId="WW8Num2z0">
    <w:name w:val="WW8Num2z0"/>
    <w:rsid w:val="00017143"/>
  </w:style>
  <w:style w:type="character" w:customStyle="1" w:styleId="WW8Num2z1">
    <w:name w:val="WW8Num2z1"/>
    <w:rsid w:val="00017143"/>
  </w:style>
  <w:style w:type="character" w:customStyle="1" w:styleId="WW8Num3z0">
    <w:name w:val="WW8Num3z0"/>
    <w:rsid w:val="00017143"/>
    <w:rPr>
      <w:rFonts w:ascii="Symbol" w:hAnsi="Symbol"/>
    </w:rPr>
  </w:style>
  <w:style w:type="character" w:customStyle="1" w:styleId="WW8Num3z1">
    <w:name w:val="WW8Num3z1"/>
    <w:rsid w:val="00017143"/>
    <w:rPr>
      <w:rFonts w:ascii="Courier New" w:hAnsi="Courier New"/>
    </w:rPr>
  </w:style>
  <w:style w:type="character" w:customStyle="1" w:styleId="WW8Num3z2">
    <w:name w:val="WW8Num3z2"/>
    <w:rsid w:val="00017143"/>
    <w:rPr>
      <w:rFonts w:ascii="Wingdings" w:hAnsi="Wingdings"/>
    </w:rPr>
  </w:style>
  <w:style w:type="character" w:customStyle="1" w:styleId="WW8Num4z0">
    <w:name w:val="WW8Num4z0"/>
    <w:rsid w:val="00017143"/>
    <w:rPr>
      <w:rFonts w:ascii="Symbol" w:hAnsi="Symbol"/>
    </w:rPr>
  </w:style>
  <w:style w:type="character" w:customStyle="1" w:styleId="WW8Num4z1">
    <w:name w:val="WW8Num4z1"/>
    <w:rsid w:val="00017143"/>
    <w:rPr>
      <w:rFonts w:ascii="Courier New" w:hAnsi="Courier New"/>
    </w:rPr>
  </w:style>
  <w:style w:type="character" w:customStyle="1" w:styleId="WW8Num4z2">
    <w:name w:val="WW8Num4z2"/>
    <w:rsid w:val="00017143"/>
    <w:rPr>
      <w:rFonts w:ascii="Wingdings" w:hAnsi="Wingdings"/>
    </w:rPr>
  </w:style>
  <w:style w:type="character" w:customStyle="1" w:styleId="WW8Num5z0">
    <w:name w:val="WW8Num5z0"/>
    <w:rsid w:val="00017143"/>
    <w:rPr>
      <w:rFonts w:ascii="Symbol" w:hAnsi="Symbol"/>
    </w:rPr>
  </w:style>
  <w:style w:type="character" w:customStyle="1" w:styleId="WW8Num5z1">
    <w:name w:val="WW8Num5z1"/>
    <w:rsid w:val="00017143"/>
    <w:rPr>
      <w:rFonts w:ascii="Courier New" w:hAnsi="Courier New"/>
    </w:rPr>
  </w:style>
  <w:style w:type="character" w:customStyle="1" w:styleId="WW8Num5z2">
    <w:name w:val="WW8Num5z2"/>
    <w:rsid w:val="00017143"/>
    <w:rPr>
      <w:rFonts w:ascii="Wingdings" w:hAnsi="Wingdings"/>
    </w:rPr>
  </w:style>
  <w:style w:type="character" w:customStyle="1" w:styleId="WW8Num6z0">
    <w:name w:val="WW8Num6z0"/>
    <w:rsid w:val="00017143"/>
  </w:style>
  <w:style w:type="character" w:customStyle="1" w:styleId="WW8Num7z0">
    <w:name w:val="WW8Num7z0"/>
    <w:rsid w:val="00017143"/>
    <w:rPr>
      <w:rFonts w:ascii="Symbol" w:hAnsi="Symbol"/>
    </w:rPr>
  </w:style>
  <w:style w:type="character" w:customStyle="1" w:styleId="WW8Num7z1">
    <w:name w:val="WW8Num7z1"/>
    <w:rsid w:val="00017143"/>
    <w:rPr>
      <w:rFonts w:ascii="Courier New" w:hAnsi="Courier New"/>
    </w:rPr>
  </w:style>
  <w:style w:type="character" w:customStyle="1" w:styleId="WW8Num7z2">
    <w:name w:val="WW8Num7z2"/>
    <w:rsid w:val="00017143"/>
    <w:rPr>
      <w:rFonts w:ascii="Wingdings" w:hAnsi="Wingdings"/>
    </w:rPr>
  </w:style>
  <w:style w:type="character" w:customStyle="1" w:styleId="WW8Num8z0">
    <w:name w:val="WW8Num8z0"/>
    <w:rsid w:val="00017143"/>
  </w:style>
  <w:style w:type="character" w:customStyle="1" w:styleId="WW8Num8z1">
    <w:name w:val="WW8Num8z1"/>
    <w:rsid w:val="00017143"/>
    <w:rPr>
      <w:rFonts w:ascii="Courier New" w:hAnsi="Courier New"/>
    </w:rPr>
  </w:style>
  <w:style w:type="character" w:customStyle="1" w:styleId="WW8Num8z2">
    <w:name w:val="WW8Num8z2"/>
    <w:rsid w:val="00017143"/>
    <w:rPr>
      <w:rFonts w:ascii="Wingdings" w:hAnsi="Wingdings"/>
    </w:rPr>
  </w:style>
  <w:style w:type="character" w:customStyle="1" w:styleId="WW8Num8z3">
    <w:name w:val="WW8Num8z3"/>
    <w:rsid w:val="00017143"/>
    <w:rPr>
      <w:rFonts w:ascii="Symbol" w:hAnsi="Symbol"/>
    </w:rPr>
  </w:style>
  <w:style w:type="character" w:customStyle="1" w:styleId="WW8Num9z0">
    <w:name w:val="WW8Num9z0"/>
    <w:rsid w:val="00017143"/>
    <w:rPr>
      <w:rFonts w:ascii="Symbol" w:hAnsi="Symbol"/>
    </w:rPr>
  </w:style>
  <w:style w:type="character" w:customStyle="1" w:styleId="WW8Num9z1">
    <w:name w:val="WW8Num9z1"/>
    <w:rsid w:val="00017143"/>
    <w:rPr>
      <w:rFonts w:ascii="Courier New" w:hAnsi="Courier New"/>
    </w:rPr>
  </w:style>
  <w:style w:type="character" w:customStyle="1" w:styleId="WW8Num9z2">
    <w:name w:val="WW8Num9z2"/>
    <w:rsid w:val="00017143"/>
    <w:rPr>
      <w:rFonts w:ascii="Wingdings" w:hAnsi="Wingdings"/>
    </w:rPr>
  </w:style>
  <w:style w:type="character" w:customStyle="1" w:styleId="WW8Num10z0">
    <w:name w:val="WW8Num10z0"/>
    <w:rsid w:val="00017143"/>
    <w:rPr>
      <w:rFonts w:ascii="Symbol" w:hAnsi="Symbol"/>
    </w:rPr>
  </w:style>
  <w:style w:type="character" w:customStyle="1" w:styleId="WW8Num10z1">
    <w:name w:val="WW8Num10z1"/>
    <w:rsid w:val="00017143"/>
    <w:rPr>
      <w:rFonts w:ascii="Courier New" w:hAnsi="Courier New"/>
    </w:rPr>
  </w:style>
  <w:style w:type="character" w:customStyle="1" w:styleId="WW8Num10z2">
    <w:name w:val="WW8Num10z2"/>
    <w:rsid w:val="00017143"/>
    <w:rPr>
      <w:rFonts w:ascii="Wingdings" w:hAnsi="Wingdings"/>
    </w:rPr>
  </w:style>
  <w:style w:type="character" w:customStyle="1" w:styleId="WW8Num11z0">
    <w:name w:val="WW8Num11z0"/>
    <w:rsid w:val="00017143"/>
    <w:rPr>
      <w:rFonts w:ascii="Symbol" w:hAnsi="Symbol"/>
    </w:rPr>
  </w:style>
  <w:style w:type="character" w:customStyle="1" w:styleId="WW8Num11z1">
    <w:name w:val="WW8Num11z1"/>
    <w:rsid w:val="00017143"/>
    <w:rPr>
      <w:rFonts w:ascii="Courier New" w:hAnsi="Courier New"/>
    </w:rPr>
  </w:style>
  <w:style w:type="character" w:customStyle="1" w:styleId="WW8Num11z2">
    <w:name w:val="WW8Num11z2"/>
    <w:rsid w:val="00017143"/>
    <w:rPr>
      <w:rFonts w:ascii="Wingdings" w:hAnsi="Wingdings"/>
    </w:rPr>
  </w:style>
  <w:style w:type="character" w:customStyle="1" w:styleId="WW8Num12z0">
    <w:name w:val="WW8Num12z0"/>
    <w:rsid w:val="00017143"/>
    <w:rPr>
      <w:rFonts w:ascii="Symbol" w:hAnsi="Symbol"/>
    </w:rPr>
  </w:style>
  <w:style w:type="character" w:customStyle="1" w:styleId="WW8Num12z1">
    <w:name w:val="WW8Num12z1"/>
    <w:rsid w:val="00017143"/>
    <w:rPr>
      <w:rFonts w:ascii="Courier New" w:hAnsi="Courier New"/>
    </w:rPr>
  </w:style>
  <w:style w:type="character" w:customStyle="1" w:styleId="WW8Num12z2">
    <w:name w:val="WW8Num12z2"/>
    <w:rsid w:val="00017143"/>
    <w:rPr>
      <w:rFonts w:ascii="Wingdings" w:hAnsi="Wingdings"/>
    </w:rPr>
  </w:style>
  <w:style w:type="character" w:customStyle="1" w:styleId="WW8Num13z0">
    <w:name w:val="WW8Num13z0"/>
    <w:rsid w:val="00017143"/>
    <w:rPr>
      <w:rFonts w:ascii="Wingdings" w:hAnsi="Wingdings"/>
    </w:rPr>
  </w:style>
  <w:style w:type="character" w:customStyle="1" w:styleId="WW8Num13z1">
    <w:name w:val="WW8Num13z1"/>
    <w:rsid w:val="00017143"/>
    <w:rPr>
      <w:rFonts w:ascii="Courier New" w:hAnsi="Courier New"/>
    </w:rPr>
  </w:style>
  <w:style w:type="character" w:customStyle="1" w:styleId="WW8Num13z3">
    <w:name w:val="WW8Num13z3"/>
    <w:rsid w:val="00017143"/>
    <w:rPr>
      <w:rFonts w:ascii="Symbol" w:hAnsi="Symbol"/>
    </w:rPr>
  </w:style>
  <w:style w:type="character" w:customStyle="1" w:styleId="WW8Num14z0">
    <w:name w:val="WW8Num14z0"/>
    <w:rsid w:val="00017143"/>
    <w:rPr>
      <w:rFonts w:ascii="Symbol" w:hAnsi="Symbol"/>
    </w:rPr>
  </w:style>
  <w:style w:type="character" w:customStyle="1" w:styleId="WW8Num14z1">
    <w:name w:val="WW8Num14z1"/>
    <w:rsid w:val="00017143"/>
    <w:rPr>
      <w:rFonts w:ascii="Courier New" w:hAnsi="Courier New"/>
    </w:rPr>
  </w:style>
  <w:style w:type="character" w:customStyle="1" w:styleId="WW8Num14z2">
    <w:name w:val="WW8Num14z2"/>
    <w:rsid w:val="00017143"/>
    <w:rPr>
      <w:rFonts w:ascii="Wingdings" w:hAnsi="Wingdings"/>
    </w:rPr>
  </w:style>
  <w:style w:type="character" w:customStyle="1" w:styleId="WW8Num15z0">
    <w:name w:val="WW8Num15z0"/>
    <w:rsid w:val="00017143"/>
    <w:rPr>
      <w:rFonts w:ascii="Symbol" w:hAnsi="Symbol"/>
    </w:rPr>
  </w:style>
  <w:style w:type="character" w:customStyle="1" w:styleId="WW8Num15z1">
    <w:name w:val="WW8Num15z1"/>
    <w:rsid w:val="00017143"/>
    <w:rPr>
      <w:rFonts w:ascii="Courier New" w:hAnsi="Courier New"/>
    </w:rPr>
  </w:style>
  <w:style w:type="character" w:customStyle="1" w:styleId="WW8Num15z2">
    <w:name w:val="WW8Num15z2"/>
    <w:rsid w:val="00017143"/>
    <w:rPr>
      <w:rFonts w:ascii="Wingdings" w:hAnsi="Wingdings"/>
    </w:rPr>
  </w:style>
  <w:style w:type="character" w:customStyle="1" w:styleId="WW8Num16z0">
    <w:name w:val="WW8Num16z0"/>
    <w:rsid w:val="00017143"/>
    <w:rPr>
      <w:rFonts w:ascii="Symbol" w:hAnsi="Symbol"/>
    </w:rPr>
  </w:style>
  <w:style w:type="character" w:customStyle="1" w:styleId="WW8Num16z1">
    <w:name w:val="WW8Num16z1"/>
    <w:rsid w:val="00017143"/>
    <w:rPr>
      <w:rFonts w:ascii="Courier New" w:hAnsi="Courier New"/>
    </w:rPr>
  </w:style>
  <w:style w:type="character" w:customStyle="1" w:styleId="WW8Num16z2">
    <w:name w:val="WW8Num16z2"/>
    <w:rsid w:val="00017143"/>
    <w:rPr>
      <w:rFonts w:ascii="Wingdings" w:hAnsi="Wingdings"/>
    </w:rPr>
  </w:style>
  <w:style w:type="character" w:customStyle="1" w:styleId="WW8Num17z0">
    <w:name w:val="WW8Num17z0"/>
    <w:rsid w:val="00017143"/>
    <w:rPr>
      <w:rFonts w:ascii="Symbol" w:hAnsi="Symbol"/>
      <w:sz w:val="28"/>
    </w:rPr>
  </w:style>
  <w:style w:type="character" w:customStyle="1" w:styleId="WW8Num17z1">
    <w:name w:val="WW8Num17z1"/>
    <w:rsid w:val="00017143"/>
    <w:rPr>
      <w:rFonts w:ascii="Courier New" w:hAnsi="Courier New"/>
    </w:rPr>
  </w:style>
  <w:style w:type="character" w:customStyle="1" w:styleId="WW8Num17z2">
    <w:name w:val="WW8Num17z2"/>
    <w:rsid w:val="00017143"/>
    <w:rPr>
      <w:rFonts w:ascii="Wingdings" w:hAnsi="Wingdings"/>
    </w:rPr>
  </w:style>
  <w:style w:type="character" w:customStyle="1" w:styleId="WW8Num18z0">
    <w:name w:val="WW8Num18z0"/>
    <w:rsid w:val="00017143"/>
    <w:rPr>
      <w:rFonts w:ascii="Symbol" w:hAnsi="Symbol"/>
    </w:rPr>
  </w:style>
  <w:style w:type="character" w:customStyle="1" w:styleId="WW8Num18z1">
    <w:name w:val="WW8Num18z1"/>
    <w:rsid w:val="00017143"/>
    <w:rPr>
      <w:rFonts w:ascii="Courier New" w:hAnsi="Courier New"/>
    </w:rPr>
  </w:style>
  <w:style w:type="character" w:customStyle="1" w:styleId="WW8Num18z2">
    <w:name w:val="WW8Num18z2"/>
    <w:rsid w:val="00017143"/>
    <w:rPr>
      <w:rFonts w:ascii="Wingdings" w:hAnsi="Wingdings"/>
    </w:rPr>
  </w:style>
  <w:style w:type="character" w:customStyle="1" w:styleId="WW8Num19z0">
    <w:name w:val="WW8Num19z0"/>
    <w:rsid w:val="00017143"/>
    <w:rPr>
      <w:rFonts w:ascii="Symbol" w:hAnsi="Symbol"/>
    </w:rPr>
  </w:style>
  <w:style w:type="character" w:customStyle="1" w:styleId="WW8Num19z1">
    <w:name w:val="WW8Num19z1"/>
    <w:rsid w:val="00017143"/>
    <w:rPr>
      <w:rFonts w:ascii="Courier New" w:hAnsi="Courier New"/>
    </w:rPr>
  </w:style>
  <w:style w:type="character" w:customStyle="1" w:styleId="WW8Num19z2">
    <w:name w:val="WW8Num19z2"/>
    <w:rsid w:val="00017143"/>
    <w:rPr>
      <w:rFonts w:ascii="Wingdings" w:hAnsi="Wingdings"/>
    </w:rPr>
  </w:style>
  <w:style w:type="character" w:customStyle="1" w:styleId="WW8Num20z0">
    <w:name w:val="WW8Num20z0"/>
    <w:rsid w:val="00017143"/>
    <w:rPr>
      <w:rFonts w:ascii="Symbol" w:hAnsi="Symbol"/>
    </w:rPr>
  </w:style>
  <w:style w:type="character" w:customStyle="1" w:styleId="WW8Num20z1">
    <w:name w:val="WW8Num20z1"/>
    <w:rsid w:val="00017143"/>
    <w:rPr>
      <w:rFonts w:ascii="Courier New" w:hAnsi="Courier New"/>
    </w:rPr>
  </w:style>
  <w:style w:type="character" w:customStyle="1" w:styleId="WW8Num20z2">
    <w:name w:val="WW8Num20z2"/>
    <w:rsid w:val="00017143"/>
    <w:rPr>
      <w:rFonts w:ascii="Wingdings" w:hAnsi="Wingdings"/>
    </w:rPr>
  </w:style>
  <w:style w:type="character" w:customStyle="1" w:styleId="WW8Num21z0">
    <w:name w:val="WW8Num21z0"/>
    <w:rsid w:val="00017143"/>
    <w:rPr>
      <w:rFonts w:ascii="Symbol" w:hAnsi="Symbol"/>
    </w:rPr>
  </w:style>
  <w:style w:type="character" w:customStyle="1" w:styleId="WW8Num21z1">
    <w:name w:val="WW8Num21z1"/>
    <w:rsid w:val="00017143"/>
    <w:rPr>
      <w:rFonts w:ascii="Courier New" w:hAnsi="Courier New"/>
    </w:rPr>
  </w:style>
  <w:style w:type="character" w:customStyle="1" w:styleId="WW8Num21z2">
    <w:name w:val="WW8Num21z2"/>
    <w:rsid w:val="00017143"/>
    <w:rPr>
      <w:rFonts w:ascii="Wingdings" w:hAnsi="Wingdings"/>
    </w:rPr>
  </w:style>
  <w:style w:type="character" w:customStyle="1" w:styleId="WW8Num22z0">
    <w:name w:val="WW8Num22z0"/>
    <w:rsid w:val="00017143"/>
  </w:style>
  <w:style w:type="character" w:customStyle="1" w:styleId="WW8Num23z0">
    <w:name w:val="WW8Num23z0"/>
    <w:rsid w:val="00017143"/>
    <w:rPr>
      <w:rFonts w:ascii="Symbol" w:hAnsi="Symbol"/>
    </w:rPr>
  </w:style>
  <w:style w:type="character" w:customStyle="1" w:styleId="WW8Num23z1">
    <w:name w:val="WW8Num23z1"/>
    <w:rsid w:val="00017143"/>
    <w:rPr>
      <w:rFonts w:ascii="Courier New" w:hAnsi="Courier New"/>
    </w:rPr>
  </w:style>
  <w:style w:type="character" w:customStyle="1" w:styleId="WW8Num23z2">
    <w:name w:val="WW8Num23z2"/>
    <w:rsid w:val="00017143"/>
    <w:rPr>
      <w:rFonts w:ascii="Wingdings" w:hAnsi="Wingdings"/>
    </w:rPr>
  </w:style>
  <w:style w:type="character" w:customStyle="1" w:styleId="WW8Num24z0">
    <w:name w:val="WW8Num24z0"/>
    <w:rsid w:val="00017143"/>
  </w:style>
  <w:style w:type="character" w:customStyle="1" w:styleId="WW8Num25z0">
    <w:name w:val="WW8Num25z0"/>
    <w:rsid w:val="00017143"/>
    <w:rPr>
      <w:rFonts w:ascii="Symbol" w:hAnsi="Symbol"/>
    </w:rPr>
  </w:style>
  <w:style w:type="character" w:customStyle="1" w:styleId="WW8Num25z1">
    <w:name w:val="WW8Num25z1"/>
    <w:rsid w:val="00017143"/>
    <w:rPr>
      <w:rFonts w:ascii="Courier New" w:hAnsi="Courier New"/>
    </w:rPr>
  </w:style>
  <w:style w:type="character" w:customStyle="1" w:styleId="WW8Num25z2">
    <w:name w:val="WW8Num25z2"/>
    <w:rsid w:val="00017143"/>
    <w:rPr>
      <w:rFonts w:ascii="Wingdings" w:hAnsi="Wingdings"/>
    </w:rPr>
  </w:style>
  <w:style w:type="character" w:customStyle="1" w:styleId="WW8Num26z0">
    <w:name w:val="WW8Num26z0"/>
    <w:rsid w:val="00017143"/>
    <w:rPr>
      <w:rFonts w:ascii="Symbol" w:hAnsi="Symbol"/>
      <w:sz w:val="28"/>
    </w:rPr>
  </w:style>
  <w:style w:type="character" w:customStyle="1" w:styleId="WW8Num26z1">
    <w:name w:val="WW8Num26z1"/>
    <w:rsid w:val="00017143"/>
    <w:rPr>
      <w:rFonts w:ascii="Courier New" w:hAnsi="Courier New"/>
    </w:rPr>
  </w:style>
  <w:style w:type="character" w:customStyle="1" w:styleId="WW8Num26z2">
    <w:name w:val="WW8Num26z2"/>
    <w:rsid w:val="00017143"/>
    <w:rPr>
      <w:rFonts w:ascii="Wingdings" w:hAnsi="Wingdings"/>
    </w:rPr>
  </w:style>
  <w:style w:type="character" w:customStyle="1" w:styleId="WW8Num27z0">
    <w:name w:val="WW8Num27z0"/>
    <w:rsid w:val="00017143"/>
    <w:rPr>
      <w:rFonts w:ascii="Symbol" w:hAnsi="Symbol"/>
    </w:rPr>
  </w:style>
  <w:style w:type="character" w:customStyle="1" w:styleId="WW8Num27z1">
    <w:name w:val="WW8Num27z1"/>
    <w:rsid w:val="00017143"/>
    <w:rPr>
      <w:rFonts w:ascii="Courier New" w:hAnsi="Courier New"/>
    </w:rPr>
  </w:style>
  <w:style w:type="character" w:customStyle="1" w:styleId="WW8Num27z2">
    <w:name w:val="WW8Num27z2"/>
    <w:rsid w:val="00017143"/>
    <w:rPr>
      <w:rFonts w:ascii="Wingdings" w:hAnsi="Wingdings"/>
    </w:rPr>
  </w:style>
  <w:style w:type="character" w:customStyle="1" w:styleId="WW8Num28z0">
    <w:name w:val="WW8Num28z0"/>
    <w:rsid w:val="00017143"/>
    <w:rPr>
      <w:rFonts w:ascii="Symbol" w:hAnsi="Symbol"/>
    </w:rPr>
  </w:style>
  <w:style w:type="character" w:customStyle="1" w:styleId="WW8Num28z1">
    <w:name w:val="WW8Num28z1"/>
    <w:rsid w:val="00017143"/>
    <w:rPr>
      <w:rFonts w:ascii="Courier New" w:hAnsi="Courier New"/>
    </w:rPr>
  </w:style>
  <w:style w:type="character" w:customStyle="1" w:styleId="WW8Num28z2">
    <w:name w:val="WW8Num28z2"/>
    <w:rsid w:val="00017143"/>
    <w:rPr>
      <w:rFonts w:ascii="Wingdings" w:hAnsi="Wingdings"/>
    </w:rPr>
  </w:style>
  <w:style w:type="character" w:customStyle="1" w:styleId="WW8Num29z0">
    <w:name w:val="WW8Num29z0"/>
    <w:rsid w:val="00017143"/>
    <w:rPr>
      <w:rFonts w:ascii="Symbol" w:hAnsi="Symbol"/>
    </w:rPr>
  </w:style>
  <w:style w:type="character" w:customStyle="1" w:styleId="WW8Num29z1">
    <w:name w:val="WW8Num29z1"/>
    <w:rsid w:val="00017143"/>
    <w:rPr>
      <w:rFonts w:ascii="Courier New" w:hAnsi="Courier New"/>
    </w:rPr>
  </w:style>
  <w:style w:type="character" w:customStyle="1" w:styleId="WW8Num29z2">
    <w:name w:val="WW8Num29z2"/>
    <w:rsid w:val="00017143"/>
    <w:rPr>
      <w:rFonts w:ascii="Wingdings" w:hAnsi="Wingdings"/>
    </w:rPr>
  </w:style>
  <w:style w:type="character" w:customStyle="1" w:styleId="WW8Num30z0">
    <w:name w:val="WW8Num30z0"/>
    <w:rsid w:val="00017143"/>
    <w:rPr>
      <w:rFonts w:ascii="Symbol" w:hAnsi="Symbol"/>
    </w:rPr>
  </w:style>
  <w:style w:type="character" w:customStyle="1" w:styleId="WW8Num30z1">
    <w:name w:val="WW8Num30z1"/>
    <w:rsid w:val="00017143"/>
    <w:rPr>
      <w:rFonts w:ascii="Courier New" w:hAnsi="Courier New"/>
    </w:rPr>
  </w:style>
  <w:style w:type="character" w:customStyle="1" w:styleId="WW8Num30z2">
    <w:name w:val="WW8Num30z2"/>
    <w:rsid w:val="00017143"/>
    <w:rPr>
      <w:rFonts w:ascii="Wingdings" w:hAnsi="Wingdings"/>
    </w:rPr>
  </w:style>
  <w:style w:type="character" w:customStyle="1" w:styleId="WW8Num31z0">
    <w:name w:val="WW8Num31z0"/>
    <w:rsid w:val="00017143"/>
    <w:rPr>
      <w:rFonts w:ascii="Symbol" w:hAnsi="Symbol"/>
      <w:color w:val="auto"/>
      <w:kern w:val="1"/>
      <w:sz w:val="28"/>
    </w:rPr>
  </w:style>
  <w:style w:type="character" w:customStyle="1" w:styleId="WW8Num31z1">
    <w:name w:val="WW8Num31z1"/>
    <w:rsid w:val="00017143"/>
    <w:rPr>
      <w:rFonts w:ascii="Courier New" w:hAnsi="Courier New"/>
      <w:sz w:val="20"/>
    </w:rPr>
  </w:style>
  <w:style w:type="character" w:customStyle="1" w:styleId="WW8Num31z2">
    <w:name w:val="WW8Num31z2"/>
    <w:rsid w:val="00017143"/>
    <w:rPr>
      <w:rFonts w:ascii="Wingdings" w:hAnsi="Wingdings"/>
      <w:sz w:val="20"/>
    </w:rPr>
  </w:style>
  <w:style w:type="character" w:customStyle="1" w:styleId="WW8Num32z0">
    <w:name w:val="WW8Num32z0"/>
    <w:rsid w:val="00017143"/>
  </w:style>
  <w:style w:type="character" w:customStyle="1" w:styleId="WW8Num33z0">
    <w:name w:val="WW8Num33z0"/>
    <w:rsid w:val="00017143"/>
    <w:rPr>
      <w:rFonts w:ascii="Symbol" w:hAnsi="Symbol"/>
    </w:rPr>
  </w:style>
  <w:style w:type="character" w:customStyle="1" w:styleId="WW8Num33z1">
    <w:name w:val="WW8Num33z1"/>
    <w:rsid w:val="00017143"/>
    <w:rPr>
      <w:rFonts w:ascii="Courier New" w:hAnsi="Courier New"/>
    </w:rPr>
  </w:style>
  <w:style w:type="character" w:customStyle="1" w:styleId="WW8Num33z2">
    <w:name w:val="WW8Num33z2"/>
    <w:rsid w:val="00017143"/>
    <w:rPr>
      <w:rFonts w:ascii="Wingdings" w:hAnsi="Wingdings"/>
    </w:rPr>
  </w:style>
  <w:style w:type="character" w:customStyle="1" w:styleId="WW8Num34z0">
    <w:name w:val="WW8Num34z0"/>
    <w:rsid w:val="00017143"/>
    <w:rPr>
      <w:rFonts w:ascii="Symbol" w:hAnsi="Symbol"/>
    </w:rPr>
  </w:style>
  <w:style w:type="character" w:customStyle="1" w:styleId="WW8Num34z1">
    <w:name w:val="WW8Num34z1"/>
    <w:rsid w:val="00017143"/>
    <w:rPr>
      <w:rFonts w:ascii="Courier New" w:hAnsi="Courier New"/>
    </w:rPr>
  </w:style>
  <w:style w:type="character" w:customStyle="1" w:styleId="WW8Num34z2">
    <w:name w:val="WW8Num34z2"/>
    <w:rsid w:val="00017143"/>
    <w:rPr>
      <w:rFonts w:ascii="Wingdings" w:hAnsi="Wingdings"/>
    </w:rPr>
  </w:style>
  <w:style w:type="character" w:customStyle="1" w:styleId="WW8Num35z0">
    <w:name w:val="WW8Num35z0"/>
    <w:rsid w:val="00017143"/>
    <w:rPr>
      <w:rFonts w:ascii="Symbol" w:hAnsi="Symbol"/>
    </w:rPr>
  </w:style>
  <w:style w:type="character" w:customStyle="1" w:styleId="WW8Num35z1">
    <w:name w:val="WW8Num35z1"/>
    <w:rsid w:val="00017143"/>
    <w:rPr>
      <w:rFonts w:ascii="Courier New" w:hAnsi="Courier New"/>
    </w:rPr>
  </w:style>
  <w:style w:type="character" w:customStyle="1" w:styleId="WW8Num35z2">
    <w:name w:val="WW8Num35z2"/>
    <w:rsid w:val="00017143"/>
    <w:rPr>
      <w:rFonts w:ascii="Wingdings" w:hAnsi="Wingdings"/>
    </w:rPr>
  </w:style>
  <w:style w:type="character" w:customStyle="1" w:styleId="WW8Num36z0">
    <w:name w:val="WW8Num36z0"/>
    <w:rsid w:val="00017143"/>
    <w:rPr>
      <w:rFonts w:ascii="Symbol" w:hAnsi="Symbol"/>
    </w:rPr>
  </w:style>
  <w:style w:type="character" w:customStyle="1" w:styleId="WW8Num36z1">
    <w:name w:val="WW8Num36z1"/>
    <w:rsid w:val="00017143"/>
    <w:rPr>
      <w:rFonts w:ascii="Courier New" w:hAnsi="Courier New"/>
    </w:rPr>
  </w:style>
  <w:style w:type="character" w:customStyle="1" w:styleId="WW8Num36z2">
    <w:name w:val="WW8Num36z2"/>
    <w:rsid w:val="00017143"/>
    <w:rPr>
      <w:rFonts w:ascii="Wingdings" w:hAnsi="Wingdings"/>
    </w:rPr>
  </w:style>
  <w:style w:type="character" w:customStyle="1" w:styleId="WW8Num37z0">
    <w:name w:val="WW8Num37z0"/>
    <w:rsid w:val="00017143"/>
    <w:rPr>
      <w:rFonts w:ascii="Symbol" w:hAnsi="Symbol"/>
    </w:rPr>
  </w:style>
  <w:style w:type="character" w:customStyle="1" w:styleId="WW8Num37z1">
    <w:name w:val="WW8Num37z1"/>
    <w:rsid w:val="00017143"/>
    <w:rPr>
      <w:rFonts w:ascii="Courier New" w:hAnsi="Courier New"/>
    </w:rPr>
  </w:style>
  <w:style w:type="character" w:customStyle="1" w:styleId="WW8Num37z2">
    <w:name w:val="WW8Num37z2"/>
    <w:rsid w:val="00017143"/>
    <w:rPr>
      <w:rFonts w:ascii="Wingdings" w:hAnsi="Wingdings"/>
    </w:rPr>
  </w:style>
  <w:style w:type="character" w:customStyle="1" w:styleId="WW8Num38z0">
    <w:name w:val="WW8Num38z0"/>
    <w:rsid w:val="00017143"/>
    <w:rPr>
      <w:rFonts w:ascii="Symbol" w:hAnsi="Symbol"/>
    </w:rPr>
  </w:style>
  <w:style w:type="character" w:customStyle="1" w:styleId="WW8Num38z1">
    <w:name w:val="WW8Num38z1"/>
    <w:rsid w:val="00017143"/>
    <w:rPr>
      <w:rFonts w:ascii="Courier New" w:hAnsi="Courier New"/>
    </w:rPr>
  </w:style>
  <w:style w:type="character" w:customStyle="1" w:styleId="WW8Num38z2">
    <w:name w:val="WW8Num38z2"/>
    <w:rsid w:val="00017143"/>
    <w:rPr>
      <w:rFonts w:ascii="Wingdings" w:hAnsi="Wingdings"/>
    </w:rPr>
  </w:style>
  <w:style w:type="character" w:customStyle="1" w:styleId="WW8Num39z0">
    <w:name w:val="WW8Num39z0"/>
    <w:rsid w:val="00017143"/>
    <w:rPr>
      <w:rFonts w:ascii="Symbol" w:hAnsi="Symbol"/>
    </w:rPr>
  </w:style>
  <w:style w:type="character" w:customStyle="1" w:styleId="WW8Num39z1">
    <w:name w:val="WW8Num39z1"/>
    <w:rsid w:val="00017143"/>
    <w:rPr>
      <w:rFonts w:ascii="Courier New" w:hAnsi="Courier New"/>
    </w:rPr>
  </w:style>
  <w:style w:type="character" w:customStyle="1" w:styleId="WW8Num39z2">
    <w:name w:val="WW8Num39z2"/>
    <w:rsid w:val="00017143"/>
    <w:rPr>
      <w:rFonts w:ascii="Wingdings" w:hAnsi="Wingdings"/>
    </w:rPr>
  </w:style>
  <w:style w:type="character" w:customStyle="1" w:styleId="WW8Num40z0">
    <w:name w:val="WW8Num40z0"/>
    <w:rsid w:val="00017143"/>
    <w:rPr>
      <w:rFonts w:ascii="Symbol" w:hAnsi="Symbol"/>
      <w:color w:val="auto"/>
      <w:sz w:val="28"/>
    </w:rPr>
  </w:style>
  <w:style w:type="character" w:customStyle="1" w:styleId="WW8Num40z1">
    <w:name w:val="WW8Num40z1"/>
    <w:rsid w:val="00017143"/>
    <w:rPr>
      <w:rFonts w:ascii="Courier New" w:hAnsi="Courier New"/>
    </w:rPr>
  </w:style>
  <w:style w:type="character" w:customStyle="1" w:styleId="WW8Num40z2">
    <w:name w:val="WW8Num40z2"/>
    <w:rsid w:val="00017143"/>
    <w:rPr>
      <w:rFonts w:ascii="Wingdings" w:hAnsi="Wingdings"/>
    </w:rPr>
  </w:style>
  <w:style w:type="character" w:customStyle="1" w:styleId="WW8Num41z0">
    <w:name w:val="WW8Num41z0"/>
    <w:rsid w:val="00017143"/>
    <w:rPr>
      <w:rFonts w:ascii="Times New Roman" w:hAnsi="Times New Roman"/>
    </w:rPr>
  </w:style>
  <w:style w:type="character" w:customStyle="1" w:styleId="WW8Num42z0">
    <w:name w:val="WW8Num42z0"/>
    <w:rsid w:val="00017143"/>
    <w:rPr>
      <w:rFonts w:ascii="Symbol" w:hAnsi="Symbol"/>
    </w:rPr>
  </w:style>
  <w:style w:type="character" w:customStyle="1" w:styleId="WW8Num42z1">
    <w:name w:val="WW8Num42z1"/>
    <w:rsid w:val="00017143"/>
    <w:rPr>
      <w:rFonts w:ascii="Courier New" w:hAnsi="Courier New"/>
    </w:rPr>
  </w:style>
  <w:style w:type="character" w:customStyle="1" w:styleId="WW8Num42z2">
    <w:name w:val="WW8Num42z2"/>
    <w:rsid w:val="00017143"/>
    <w:rPr>
      <w:rFonts w:ascii="Wingdings" w:hAnsi="Wingdings"/>
    </w:rPr>
  </w:style>
  <w:style w:type="character" w:customStyle="1" w:styleId="WW8Num43z0">
    <w:name w:val="WW8Num43z0"/>
    <w:rsid w:val="00017143"/>
    <w:rPr>
      <w:rFonts w:ascii="Symbol" w:hAnsi="Symbol"/>
    </w:rPr>
  </w:style>
  <w:style w:type="character" w:customStyle="1" w:styleId="WW8Num43z1">
    <w:name w:val="WW8Num43z1"/>
    <w:rsid w:val="00017143"/>
    <w:rPr>
      <w:rFonts w:ascii="Courier New" w:hAnsi="Courier New"/>
    </w:rPr>
  </w:style>
  <w:style w:type="character" w:customStyle="1" w:styleId="WW8Num43z2">
    <w:name w:val="WW8Num43z2"/>
    <w:rsid w:val="00017143"/>
    <w:rPr>
      <w:rFonts w:ascii="Wingdings" w:hAnsi="Wingdings"/>
    </w:rPr>
  </w:style>
  <w:style w:type="character" w:customStyle="1" w:styleId="WW8Num44z0">
    <w:name w:val="WW8Num44z0"/>
    <w:rsid w:val="00017143"/>
  </w:style>
  <w:style w:type="character" w:customStyle="1" w:styleId="WW8Num45z0">
    <w:name w:val="WW8Num45z0"/>
    <w:rsid w:val="00017143"/>
  </w:style>
  <w:style w:type="character" w:customStyle="1" w:styleId="WW8Num45z1">
    <w:name w:val="WW8Num45z1"/>
    <w:rsid w:val="00017143"/>
    <w:rPr>
      <w:rFonts w:ascii="Courier New" w:hAnsi="Courier New"/>
    </w:rPr>
  </w:style>
  <w:style w:type="character" w:customStyle="1" w:styleId="WW8Num45z2">
    <w:name w:val="WW8Num45z2"/>
    <w:rsid w:val="00017143"/>
    <w:rPr>
      <w:rFonts w:ascii="Wingdings" w:hAnsi="Wingdings"/>
    </w:rPr>
  </w:style>
  <w:style w:type="character" w:customStyle="1" w:styleId="WW8Num45z3">
    <w:name w:val="WW8Num45z3"/>
    <w:rsid w:val="00017143"/>
    <w:rPr>
      <w:rFonts w:ascii="Symbol" w:hAnsi="Symbol"/>
    </w:rPr>
  </w:style>
  <w:style w:type="character" w:customStyle="1" w:styleId="WW8Num46z0">
    <w:name w:val="WW8Num46z0"/>
    <w:rsid w:val="00017143"/>
  </w:style>
  <w:style w:type="character" w:customStyle="1" w:styleId="WW8Num46z1">
    <w:name w:val="WW8Num46z1"/>
    <w:rsid w:val="00017143"/>
  </w:style>
  <w:style w:type="character" w:customStyle="1" w:styleId="WW8Num47z0">
    <w:name w:val="WW8Num47z0"/>
    <w:rsid w:val="00017143"/>
    <w:rPr>
      <w:rFonts w:ascii="Symbol" w:hAnsi="Symbol"/>
    </w:rPr>
  </w:style>
  <w:style w:type="character" w:customStyle="1" w:styleId="WW8Num47z1">
    <w:name w:val="WW8Num47z1"/>
    <w:rsid w:val="00017143"/>
    <w:rPr>
      <w:rFonts w:ascii="Courier New" w:hAnsi="Courier New"/>
    </w:rPr>
  </w:style>
  <w:style w:type="character" w:customStyle="1" w:styleId="WW8Num47z2">
    <w:name w:val="WW8Num47z2"/>
    <w:rsid w:val="00017143"/>
    <w:rPr>
      <w:rFonts w:ascii="Wingdings" w:hAnsi="Wingdings"/>
    </w:rPr>
  </w:style>
  <w:style w:type="character" w:customStyle="1" w:styleId="WW8Num48z0">
    <w:name w:val="WW8Num48z0"/>
    <w:rsid w:val="00017143"/>
  </w:style>
  <w:style w:type="character" w:customStyle="1" w:styleId="WW8Num49z0">
    <w:name w:val="WW8Num49z0"/>
    <w:rsid w:val="00017143"/>
    <w:rPr>
      <w:rFonts w:ascii="Symbol" w:hAnsi="Symbol"/>
    </w:rPr>
  </w:style>
  <w:style w:type="character" w:customStyle="1" w:styleId="WW8Num49z1">
    <w:name w:val="WW8Num49z1"/>
    <w:rsid w:val="00017143"/>
    <w:rPr>
      <w:rFonts w:ascii="Courier New" w:hAnsi="Courier New"/>
    </w:rPr>
  </w:style>
  <w:style w:type="character" w:customStyle="1" w:styleId="WW8Num49z2">
    <w:name w:val="WW8Num49z2"/>
    <w:rsid w:val="00017143"/>
    <w:rPr>
      <w:rFonts w:ascii="Wingdings" w:hAnsi="Wingdings"/>
    </w:rPr>
  </w:style>
  <w:style w:type="character" w:customStyle="1" w:styleId="WW8Num50z0">
    <w:name w:val="WW8Num50z0"/>
    <w:rsid w:val="00017143"/>
    <w:rPr>
      <w:rFonts w:ascii="Symbol" w:hAnsi="Symbol"/>
    </w:rPr>
  </w:style>
  <w:style w:type="character" w:customStyle="1" w:styleId="WW8Num50z1">
    <w:name w:val="WW8Num50z1"/>
    <w:rsid w:val="00017143"/>
    <w:rPr>
      <w:rFonts w:ascii="Courier New" w:hAnsi="Courier New"/>
    </w:rPr>
  </w:style>
  <w:style w:type="character" w:customStyle="1" w:styleId="WW8Num50z2">
    <w:name w:val="WW8Num50z2"/>
    <w:rsid w:val="00017143"/>
    <w:rPr>
      <w:rFonts w:ascii="Wingdings" w:hAnsi="Wingdings"/>
    </w:rPr>
  </w:style>
  <w:style w:type="character" w:customStyle="1" w:styleId="WW8Num51z0">
    <w:name w:val="WW8Num51z0"/>
    <w:rsid w:val="00017143"/>
  </w:style>
  <w:style w:type="character" w:customStyle="1" w:styleId="WW8Num52z0">
    <w:name w:val="WW8Num52z0"/>
    <w:rsid w:val="00017143"/>
    <w:rPr>
      <w:rFonts w:ascii="Symbol" w:hAnsi="Symbol"/>
    </w:rPr>
  </w:style>
  <w:style w:type="character" w:customStyle="1" w:styleId="WW8Num52z1">
    <w:name w:val="WW8Num52z1"/>
    <w:rsid w:val="00017143"/>
    <w:rPr>
      <w:rFonts w:ascii="Courier New" w:hAnsi="Courier New"/>
    </w:rPr>
  </w:style>
  <w:style w:type="character" w:customStyle="1" w:styleId="WW8Num52z2">
    <w:name w:val="WW8Num52z2"/>
    <w:rsid w:val="00017143"/>
    <w:rPr>
      <w:rFonts w:ascii="Wingdings" w:hAnsi="Wingdings"/>
    </w:rPr>
  </w:style>
  <w:style w:type="character" w:customStyle="1" w:styleId="WW8Num53z0">
    <w:name w:val="WW8Num53z0"/>
    <w:rsid w:val="00017143"/>
    <w:rPr>
      <w:rFonts w:ascii="Symbol" w:hAnsi="Symbol"/>
    </w:rPr>
  </w:style>
  <w:style w:type="character" w:customStyle="1" w:styleId="WW8Num53z1">
    <w:name w:val="WW8Num53z1"/>
    <w:rsid w:val="00017143"/>
    <w:rPr>
      <w:rFonts w:ascii="Courier New" w:hAnsi="Courier New"/>
    </w:rPr>
  </w:style>
  <w:style w:type="character" w:customStyle="1" w:styleId="WW8Num53z2">
    <w:name w:val="WW8Num53z2"/>
    <w:rsid w:val="00017143"/>
    <w:rPr>
      <w:rFonts w:ascii="Wingdings" w:hAnsi="Wingdings"/>
    </w:rPr>
  </w:style>
  <w:style w:type="character" w:customStyle="1" w:styleId="WW8Num54z0">
    <w:name w:val="WW8Num54z0"/>
    <w:rsid w:val="00017143"/>
    <w:rPr>
      <w:rFonts w:ascii="Symbol" w:hAnsi="Symbol"/>
    </w:rPr>
  </w:style>
  <w:style w:type="character" w:customStyle="1" w:styleId="WW8Num54z1">
    <w:name w:val="WW8Num54z1"/>
    <w:rsid w:val="00017143"/>
    <w:rPr>
      <w:rFonts w:ascii="Courier New" w:hAnsi="Courier New"/>
    </w:rPr>
  </w:style>
  <w:style w:type="character" w:customStyle="1" w:styleId="WW8Num54z2">
    <w:name w:val="WW8Num54z2"/>
    <w:rsid w:val="00017143"/>
    <w:rPr>
      <w:rFonts w:ascii="Wingdings" w:hAnsi="Wingdings"/>
    </w:rPr>
  </w:style>
  <w:style w:type="character" w:customStyle="1" w:styleId="WW8Num55z0">
    <w:name w:val="WW8Num55z0"/>
    <w:rsid w:val="00017143"/>
    <w:rPr>
      <w:rFonts w:ascii="Symbol" w:hAnsi="Symbol"/>
    </w:rPr>
  </w:style>
  <w:style w:type="character" w:customStyle="1" w:styleId="WW8Num55z1">
    <w:name w:val="WW8Num55z1"/>
    <w:rsid w:val="00017143"/>
    <w:rPr>
      <w:rFonts w:ascii="Courier New" w:hAnsi="Courier New"/>
    </w:rPr>
  </w:style>
  <w:style w:type="character" w:customStyle="1" w:styleId="WW8Num55z2">
    <w:name w:val="WW8Num55z2"/>
    <w:rsid w:val="00017143"/>
    <w:rPr>
      <w:rFonts w:ascii="Wingdings" w:hAnsi="Wingdings"/>
    </w:rPr>
  </w:style>
  <w:style w:type="character" w:customStyle="1" w:styleId="WW8Num56z0">
    <w:name w:val="WW8Num56z0"/>
    <w:rsid w:val="00017143"/>
    <w:rPr>
      <w:rFonts w:ascii="Times New Roman" w:hAnsi="Times New Roman"/>
    </w:rPr>
  </w:style>
  <w:style w:type="character" w:customStyle="1" w:styleId="WW8Num56z1">
    <w:name w:val="WW8Num56z1"/>
    <w:rsid w:val="00017143"/>
    <w:rPr>
      <w:rFonts w:ascii="Courier New" w:hAnsi="Courier New"/>
    </w:rPr>
  </w:style>
  <w:style w:type="character" w:customStyle="1" w:styleId="WW8Num56z2">
    <w:name w:val="WW8Num56z2"/>
    <w:rsid w:val="00017143"/>
    <w:rPr>
      <w:rFonts w:ascii="Wingdings" w:hAnsi="Wingdings"/>
    </w:rPr>
  </w:style>
  <w:style w:type="character" w:customStyle="1" w:styleId="WW8Num56z3">
    <w:name w:val="WW8Num56z3"/>
    <w:rsid w:val="00017143"/>
    <w:rPr>
      <w:rFonts w:ascii="Symbol" w:hAnsi="Symbol"/>
    </w:rPr>
  </w:style>
  <w:style w:type="character" w:customStyle="1" w:styleId="WW8Num57z0">
    <w:name w:val="WW8Num57z0"/>
    <w:rsid w:val="00017143"/>
    <w:rPr>
      <w:rFonts w:ascii="Symbol" w:hAnsi="Symbol"/>
    </w:rPr>
  </w:style>
  <w:style w:type="character" w:customStyle="1" w:styleId="WW8Num57z1">
    <w:name w:val="WW8Num57z1"/>
    <w:rsid w:val="00017143"/>
    <w:rPr>
      <w:rFonts w:ascii="Courier New" w:hAnsi="Courier New"/>
    </w:rPr>
  </w:style>
  <w:style w:type="character" w:customStyle="1" w:styleId="WW8Num57z2">
    <w:name w:val="WW8Num57z2"/>
    <w:rsid w:val="00017143"/>
    <w:rPr>
      <w:rFonts w:ascii="Wingdings" w:hAnsi="Wingdings"/>
    </w:rPr>
  </w:style>
  <w:style w:type="character" w:customStyle="1" w:styleId="WW8Num58z0">
    <w:name w:val="WW8Num58z0"/>
    <w:rsid w:val="00017143"/>
    <w:rPr>
      <w:rFonts w:ascii="Symbol" w:hAnsi="Symbol"/>
    </w:rPr>
  </w:style>
  <w:style w:type="character" w:customStyle="1" w:styleId="WW8Num58z1">
    <w:name w:val="WW8Num58z1"/>
    <w:rsid w:val="00017143"/>
    <w:rPr>
      <w:rFonts w:ascii="Courier New" w:hAnsi="Courier New"/>
    </w:rPr>
  </w:style>
  <w:style w:type="character" w:customStyle="1" w:styleId="WW8Num58z2">
    <w:name w:val="WW8Num58z2"/>
    <w:rsid w:val="00017143"/>
    <w:rPr>
      <w:rFonts w:ascii="Wingdings" w:hAnsi="Wingdings"/>
    </w:rPr>
  </w:style>
  <w:style w:type="character" w:customStyle="1" w:styleId="WW8Num59z0">
    <w:name w:val="WW8Num59z0"/>
    <w:rsid w:val="00017143"/>
    <w:rPr>
      <w:rFonts w:ascii="Symbol" w:hAnsi="Symbol"/>
    </w:rPr>
  </w:style>
  <w:style w:type="character" w:customStyle="1" w:styleId="WW8Num59z1">
    <w:name w:val="WW8Num59z1"/>
    <w:rsid w:val="00017143"/>
    <w:rPr>
      <w:rFonts w:ascii="Courier New" w:hAnsi="Courier New"/>
    </w:rPr>
  </w:style>
  <w:style w:type="character" w:customStyle="1" w:styleId="WW8Num59z2">
    <w:name w:val="WW8Num59z2"/>
    <w:rsid w:val="00017143"/>
    <w:rPr>
      <w:rFonts w:ascii="Wingdings" w:hAnsi="Wingdings"/>
    </w:rPr>
  </w:style>
  <w:style w:type="character" w:customStyle="1" w:styleId="WW8Num60z0">
    <w:name w:val="WW8Num60z0"/>
    <w:rsid w:val="00017143"/>
    <w:rPr>
      <w:rFonts w:ascii="Symbol" w:hAnsi="Symbol"/>
    </w:rPr>
  </w:style>
  <w:style w:type="character" w:customStyle="1" w:styleId="WW8Num60z1">
    <w:name w:val="WW8Num60z1"/>
    <w:rsid w:val="00017143"/>
    <w:rPr>
      <w:rFonts w:ascii="Courier New" w:hAnsi="Courier New"/>
    </w:rPr>
  </w:style>
  <w:style w:type="character" w:customStyle="1" w:styleId="WW8Num60z2">
    <w:name w:val="WW8Num60z2"/>
    <w:rsid w:val="00017143"/>
    <w:rPr>
      <w:rFonts w:ascii="Wingdings" w:hAnsi="Wingdings"/>
    </w:rPr>
  </w:style>
  <w:style w:type="character" w:customStyle="1" w:styleId="WW8Num61z0">
    <w:name w:val="WW8Num61z0"/>
    <w:rsid w:val="00017143"/>
    <w:rPr>
      <w:rFonts w:ascii="Symbol" w:hAnsi="Symbol"/>
    </w:rPr>
  </w:style>
  <w:style w:type="character" w:customStyle="1" w:styleId="WW8Num61z1">
    <w:name w:val="WW8Num61z1"/>
    <w:rsid w:val="00017143"/>
    <w:rPr>
      <w:rFonts w:ascii="Courier New" w:hAnsi="Courier New"/>
    </w:rPr>
  </w:style>
  <w:style w:type="character" w:customStyle="1" w:styleId="WW8Num61z2">
    <w:name w:val="WW8Num61z2"/>
    <w:rsid w:val="00017143"/>
    <w:rPr>
      <w:rFonts w:ascii="Wingdings" w:hAnsi="Wingdings"/>
    </w:rPr>
  </w:style>
  <w:style w:type="character" w:customStyle="1" w:styleId="WW8Num62z0">
    <w:name w:val="WW8Num62z0"/>
    <w:rsid w:val="00017143"/>
    <w:rPr>
      <w:rFonts w:ascii="Times New Roman" w:hAnsi="Times New Roman"/>
      <w:color w:val="44423F"/>
      <w:w w:val="132"/>
      <w:sz w:val="22"/>
    </w:rPr>
  </w:style>
  <w:style w:type="character" w:customStyle="1" w:styleId="WW8Num62z1">
    <w:name w:val="WW8Num62z1"/>
    <w:rsid w:val="00017143"/>
  </w:style>
  <w:style w:type="character" w:customStyle="1" w:styleId="WW8Num62z2">
    <w:name w:val="WW8Num62z2"/>
    <w:rsid w:val="00017143"/>
  </w:style>
  <w:style w:type="character" w:customStyle="1" w:styleId="WW8Num62z3">
    <w:name w:val="WW8Num62z3"/>
    <w:rsid w:val="00017143"/>
  </w:style>
  <w:style w:type="character" w:customStyle="1" w:styleId="WW8Num62z4">
    <w:name w:val="WW8Num62z4"/>
    <w:rsid w:val="00017143"/>
  </w:style>
  <w:style w:type="character" w:customStyle="1" w:styleId="WW8Num62z5">
    <w:name w:val="WW8Num62z5"/>
    <w:rsid w:val="00017143"/>
  </w:style>
  <w:style w:type="character" w:customStyle="1" w:styleId="WW8Num62z6">
    <w:name w:val="WW8Num62z6"/>
    <w:rsid w:val="00017143"/>
  </w:style>
  <w:style w:type="character" w:customStyle="1" w:styleId="WW8Num62z7">
    <w:name w:val="WW8Num62z7"/>
    <w:rsid w:val="00017143"/>
  </w:style>
  <w:style w:type="character" w:customStyle="1" w:styleId="WW8Num62z8">
    <w:name w:val="WW8Num62z8"/>
    <w:rsid w:val="00017143"/>
  </w:style>
  <w:style w:type="character" w:customStyle="1" w:styleId="WW8Num63z0">
    <w:name w:val="WW8Num63z0"/>
    <w:rsid w:val="00017143"/>
    <w:rPr>
      <w:rFonts w:ascii="Symbol" w:hAnsi="Symbol"/>
    </w:rPr>
  </w:style>
  <w:style w:type="character" w:customStyle="1" w:styleId="WW8Num63z1">
    <w:name w:val="WW8Num63z1"/>
    <w:rsid w:val="00017143"/>
    <w:rPr>
      <w:rFonts w:ascii="Courier New" w:hAnsi="Courier New"/>
    </w:rPr>
  </w:style>
  <w:style w:type="character" w:customStyle="1" w:styleId="WW8Num63z2">
    <w:name w:val="WW8Num63z2"/>
    <w:rsid w:val="00017143"/>
    <w:rPr>
      <w:rFonts w:ascii="Wingdings" w:hAnsi="Wingdings"/>
    </w:rPr>
  </w:style>
  <w:style w:type="character" w:customStyle="1" w:styleId="WW8Num64z0">
    <w:name w:val="WW8Num64z0"/>
    <w:rsid w:val="00017143"/>
    <w:rPr>
      <w:rFonts w:ascii="Symbol" w:hAnsi="Symbol"/>
    </w:rPr>
  </w:style>
  <w:style w:type="character" w:customStyle="1" w:styleId="WW8Num64z1">
    <w:name w:val="WW8Num64z1"/>
    <w:rsid w:val="00017143"/>
    <w:rPr>
      <w:rFonts w:ascii="Courier New" w:hAnsi="Courier New"/>
    </w:rPr>
  </w:style>
  <w:style w:type="character" w:customStyle="1" w:styleId="WW8Num64z2">
    <w:name w:val="WW8Num64z2"/>
    <w:rsid w:val="00017143"/>
    <w:rPr>
      <w:rFonts w:ascii="Wingdings" w:hAnsi="Wingdings"/>
    </w:rPr>
  </w:style>
  <w:style w:type="character" w:customStyle="1" w:styleId="WW8Num65z0">
    <w:name w:val="WW8Num65z0"/>
    <w:rsid w:val="00017143"/>
    <w:rPr>
      <w:rFonts w:ascii="Symbol" w:hAnsi="Symbol"/>
    </w:rPr>
  </w:style>
  <w:style w:type="character" w:customStyle="1" w:styleId="WW8Num65z1">
    <w:name w:val="WW8Num65z1"/>
    <w:rsid w:val="00017143"/>
    <w:rPr>
      <w:rFonts w:ascii="Courier New" w:hAnsi="Courier New"/>
    </w:rPr>
  </w:style>
  <w:style w:type="character" w:customStyle="1" w:styleId="WW8Num65z2">
    <w:name w:val="WW8Num65z2"/>
    <w:rsid w:val="00017143"/>
    <w:rPr>
      <w:rFonts w:ascii="Wingdings" w:hAnsi="Wingdings"/>
    </w:rPr>
  </w:style>
  <w:style w:type="character" w:customStyle="1" w:styleId="WW8Num66z0">
    <w:name w:val="WW8Num66z0"/>
    <w:rsid w:val="00017143"/>
  </w:style>
  <w:style w:type="character" w:customStyle="1" w:styleId="WW8Num66z1">
    <w:name w:val="WW8Num66z1"/>
    <w:rsid w:val="00017143"/>
  </w:style>
  <w:style w:type="character" w:customStyle="1" w:styleId="WW8Num67z0">
    <w:name w:val="WW8Num67z0"/>
    <w:rsid w:val="00017143"/>
    <w:rPr>
      <w:rFonts w:ascii="Symbol" w:hAnsi="Symbol"/>
    </w:rPr>
  </w:style>
  <w:style w:type="character" w:customStyle="1" w:styleId="WW8Num67z1">
    <w:name w:val="WW8Num67z1"/>
    <w:rsid w:val="00017143"/>
    <w:rPr>
      <w:rFonts w:ascii="Courier New" w:hAnsi="Courier New"/>
    </w:rPr>
  </w:style>
  <w:style w:type="character" w:customStyle="1" w:styleId="WW8Num67z2">
    <w:name w:val="WW8Num67z2"/>
    <w:rsid w:val="00017143"/>
    <w:rPr>
      <w:rFonts w:ascii="Wingdings" w:hAnsi="Wingdings"/>
    </w:rPr>
  </w:style>
  <w:style w:type="character" w:customStyle="1" w:styleId="WW8Num68z0">
    <w:name w:val="WW8Num68z0"/>
    <w:rsid w:val="00017143"/>
    <w:rPr>
      <w:rFonts w:ascii="Symbol" w:hAnsi="Symbol"/>
    </w:rPr>
  </w:style>
  <w:style w:type="character" w:customStyle="1" w:styleId="WW8Num68z1">
    <w:name w:val="WW8Num68z1"/>
    <w:rsid w:val="00017143"/>
    <w:rPr>
      <w:rFonts w:ascii="Courier New" w:hAnsi="Courier New"/>
    </w:rPr>
  </w:style>
  <w:style w:type="character" w:customStyle="1" w:styleId="WW8Num68z2">
    <w:name w:val="WW8Num68z2"/>
    <w:rsid w:val="00017143"/>
    <w:rPr>
      <w:rFonts w:ascii="Wingdings" w:hAnsi="Wingdings"/>
    </w:rPr>
  </w:style>
  <w:style w:type="character" w:customStyle="1" w:styleId="WW8Num69z0">
    <w:name w:val="WW8Num69z0"/>
    <w:rsid w:val="00017143"/>
    <w:rPr>
      <w:rFonts w:ascii="Symbol" w:hAnsi="Symbol"/>
    </w:rPr>
  </w:style>
  <w:style w:type="character" w:customStyle="1" w:styleId="WW8Num69z1">
    <w:name w:val="WW8Num69z1"/>
    <w:rsid w:val="00017143"/>
    <w:rPr>
      <w:rFonts w:ascii="Courier New" w:hAnsi="Courier New"/>
    </w:rPr>
  </w:style>
  <w:style w:type="character" w:customStyle="1" w:styleId="WW8Num69z2">
    <w:name w:val="WW8Num69z2"/>
    <w:rsid w:val="00017143"/>
    <w:rPr>
      <w:rFonts w:ascii="Wingdings" w:hAnsi="Wingdings"/>
    </w:rPr>
  </w:style>
  <w:style w:type="character" w:customStyle="1" w:styleId="WW8Num70z0">
    <w:name w:val="WW8Num70z0"/>
    <w:rsid w:val="00017143"/>
    <w:rPr>
      <w:rFonts w:ascii="Symbol" w:hAnsi="Symbol"/>
    </w:rPr>
  </w:style>
  <w:style w:type="character" w:customStyle="1" w:styleId="WW8Num70z1">
    <w:name w:val="WW8Num70z1"/>
    <w:rsid w:val="00017143"/>
    <w:rPr>
      <w:rFonts w:ascii="Courier New" w:hAnsi="Courier New"/>
    </w:rPr>
  </w:style>
  <w:style w:type="character" w:customStyle="1" w:styleId="WW8Num70z2">
    <w:name w:val="WW8Num70z2"/>
    <w:rsid w:val="00017143"/>
    <w:rPr>
      <w:rFonts w:ascii="Wingdings" w:hAnsi="Wingdings"/>
    </w:rPr>
  </w:style>
  <w:style w:type="character" w:customStyle="1" w:styleId="WW8Num71z0">
    <w:name w:val="WW8Num71z0"/>
    <w:rsid w:val="00017143"/>
    <w:rPr>
      <w:rFonts w:ascii="Symbol" w:hAnsi="Symbol"/>
    </w:rPr>
  </w:style>
  <w:style w:type="character" w:customStyle="1" w:styleId="WW8Num71z1">
    <w:name w:val="WW8Num71z1"/>
    <w:rsid w:val="00017143"/>
    <w:rPr>
      <w:rFonts w:ascii="Courier New" w:hAnsi="Courier New"/>
    </w:rPr>
  </w:style>
  <w:style w:type="character" w:customStyle="1" w:styleId="WW8Num71z2">
    <w:name w:val="WW8Num71z2"/>
    <w:rsid w:val="00017143"/>
    <w:rPr>
      <w:rFonts w:ascii="Wingdings" w:hAnsi="Wingdings"/>
    </w:rPr>
  </w:style>
  <w:style w:type="character" w:customStyle="1" w:styleId="WW8Num72z0">
    <w:name w:val="WW8Num72z0"/>
    <w:rsid w:val="00017143"/>
    <w:rPr>
      <w:rFonts w:ascii="Symbol" w:hAnsi="Symbol"/>
    </w:rPr>
  </w:style>
  <w:style w:type="character" w:customStyle="1" w:styleId="WW8Num72z1">
    <w:name w:val="WW8Num72z1"/>
    <w:rsid w:val="00017143"/>
    <w:rPr>
      <w:rFonts w:ascii="Courier New" w:hAnsi="Courier New"/>
    </w:rPr>
  </w:style>
  <w:style w:type="character" w:customStyle="1" w:styleId="WW8Num72z2">
    <w:name w:val="WW8Num72z2"/>
    <w:rsid w:val="00017143"/>
    <w:rPr>
      <w:rFonts w:ascii="Wingdings" w:hAnsi="Wingdings"/>
    </w:rPr>
  </w:style>
  <w:style w:type="character" w:customStyle="1" w:styleId="WW8Num73z0">
    <w:name w:val="WW8Num73z0"/>
    <w:rsid w:val="00017143"/>
    <w:rPr>
      <w:rFonts w:ascii="Symbol" w:hAnsi="Symbol"/>
    </w:rPr>
  </w:style>
  <w:style w:type="character" w:customStyle="1" w:styleId="WW8Num73z1">
    <w:name w:val="WW8Num73z1"/>
    <w:rsid w:val="00017143"/>
    <w:rPr>
      <w:rFonts w:ascii="Courier New" w:hAnsi="Courier New"/>
    </w:rPr>
  </w:style>
  <w:style w:type="character" w:customStyle="1" w:styleId="WW8Num73z2">
    <w:name w:val="WW8Num73z2"/>
    <w:rsid w:val="00017143"/>
    <w:rPr>
      <w:rFonts w:ascii="Wingdings" w:hAnsi="Wingdings"/>
    </w:rPr>
  </w:style>
  <w:style w:type="character" w:customStyle="1" w:styleId="WW8Num74z0">
    <w:name w:val="WW8Num74z0"/>
    <w:rsid w:val="00017143"/>
    <w:rPr>
      <w:rFonts w:ascii="Symbol" w:hAnsi="Symbol"/>
    </w:rPr>
  </w:style>
  <w:style w:type="character" w:customStyle="1" w:styleId="WW8Num74z1">
    <w:name w:val="WW8Num74z1"/>
    <w:rsid w:val="00017143"/>
    <w:rPr>
      <w:rFonts w:ascii="Courier New" w:hAnsi="Courier New"/>
    </w:rPr>
  </w:style>
  <w:style w:type="character" w:customStyle="1" w:styleId="WW8Num74z2">
    <w:name w:val="WW8Num74z2"/>
    <w:rsid w:val="00017143"/>
    <w:rPr>
      <w:rFonts w:ascii="Wingdings" w:hAnsi="Wingdings"/>
    </w:rPr>
  </w:style>
  <w:style w:type="character" w:customStyle="1" w:styleId="WW8Num75z0">
    <w:name w:val="WW8Num75z0"/>
    <w:rsid w:val="00017143"/>
    <w:rPr>
      <w:rFonts w:ascii="Symbol" w:hAnsi="Symbol"/>
    </w:rPr>
  </w:style>
  <w:style w:type="character" w:customStyle="1" w:styleId="WW8Num75z1">
    <w:name w:val="WW8Num75z1"/>
    <w:rsid w:val="00017143"/>
    <w:rPr>
      <w:rFonts w:ascii="Courier New" w:hAnsi="Courier New"/>
    </w:rPr>
  </w:style>
  <w:style w:type="character" w:customStyle="1" w:styleId="WW8Num75z2">
    <w:name w:val="WW8Num75z2"/>
    <w:rsid w:val="00017143"/>
    <w:rPr>
      <w:rFonts w:ascii="Wingdings" w:hAnsi="Wingdings"/>
    </w:rPr>
  </w:style>
  <w:style w:type="character" w:customStyle="1" w:styleId="WW8Num76z0">
    <w:name w:val="WW8Num76z0"/>
    <w:rsid w:val="00017143"/>
    <w:rPr>
      <w:rFonts w:ascii="Symbol" w:hAnsi="Symbol"/>
    </w:rPr>
  </w:style>
  <w:style w:type="character" w:customStyle="1" w:styleId="WW8Num76z1">
    <w:name w:val="WW8Num76z1"/>
    <w:rsid w:val="00017143"/>
    <w:rPr>
      <w:rFonts w:ascii="Courier New" w:hAnsi="Courier New"/>
    </w:rPr>
  </w:style>
  <w:style w:type="character" w:customStyle="1" w:styleId="WW8Num76z2">
    <w:name w:val="WW8Num76z2"/>
    <w:rsid w:val="00017143"/>
    <w:rPr>
      <w:rFonts w:ascii="Wingdings" w:hAnsi="Wingdings"/>
    </w:rPr>
  </w:style>
  <w:style w:type="character" w:customStyle="1" w:styleId="WW8Num77z0">
    <w:name w:val="WW8Num77z0"/>
    <w:rsid w:val="00017143"/>
    <w:rPr>
      <w:rFonts w:ascii="Symbol" w:hAnsi="Symbol"/>
    </w:rPr>
  </w:style>
  <w:style w:type="character" w:customStyle="1" w:styleId="WW8Num77z1">
    <w:name w:val="WW8Num77z1"/>
    <w:rsid w:val="00017143"/>
    <w:rPr>
      <w:rFonts w:ascii="Courier New" w:hAnsi="Courier New"/>
    </w:rPr>
  </w:style>
  <w:style w:type="character" w:customStyle="1" w:styleId="WW8Num77z2">
    <w:name w:val="WW8Num77z2"/>
    <w:rsid w:val="00017143"/>
    <w:rPr>
      <w:rFonts w:ascii="Wingdings" w:hAnsi="Wingdings"/>
    </w:rPr>
  </w:style>
  <w:style w:type="character" w:customStyle="1" w:styleId="WW8Num78z0">
    <w:name w:val="WW8Num78z0"/>
    <w:rsid w:val="00017143"/>
    <w:rPr>
      <w:rFonts w:ascii="Symbol" w:hAnsi="Symbol"/>
    </w:rPr>
  </w:style>
  <w:style w:type="character" w:customStyle="1" w:styleId="WW8Num78z1">
    <w:name w:val="WW8Num78z1"/>
    <w:rsid w:val="00017143"/>
    <w:rPr>
      <w:rFonts w:ascii="Courier New" w:hAnsi="Courier New"/>
    </w:rPr>
  </w:style>
  <w:style w:type="character" w:customStyle="1" w:styleId="WW8Num78z2">
    <w:name w:val="WW8Num78z2"/>
    <w:rsid w:val="00017143"/>
    <w:rPr>
      <w:rFonts w:ascii="Wingdings" w:hAnsi="Wingdings"/>
    </w:rPr>
  </w:style>
  <w:style w:type="character" w:customStyle="1" w:styleId="WW8Num79z0">
    <w:name w:val="WW8Num79z0"/>
    <w:rsid w:val="00017143"/>
    <w:rPr>
      <w:rFonts w:ascii="Symbol" w:hAnsi="Symbol"/>
      <w:sz w:val="28"/>
      <w:shd w:val="clear" w:color="auto" w:fill="FFFFFF"/>
    </w:rPr>
  </w:style>
  <w:style w:type="character" w:customStyle="1" w:styleId="WW8Num79z1">
    <w:name w:val="WW8Num79z1"/>
    <w:rsid w:val="00017143"/>
    <w:rPr>
      <w:rFonts w:ascii="Courier New" w:hAnsi="Courier New"/>
    </w:rPr>
  </w:style>
  <w:style w:type="character" w:customStyle="1" w:styleId="WW8Num79z2">
    <w:name w:val="WW8Num79z2"/>
    <w:rsid w:val="00017143"/>
    <w:rPr>
      <w:rFonts w:ascii="Wingdings" w:hAnsi="Wingdings"/>
    </w:rPr>
  </w:style>
  <w:style w:type="character" w:customStyle="1" w:styleId="WW8Num80z0">
    <w:name w:val="WW8Num80z0"/>
    <w:rsid w:val="00017143"/>
    <w:rPr>
      <w:rFonts w:ascii="Symbol" w:hAnsi="Symbol"/>
    </w:rPr>
  </w:style>
  <w:style w:type="character" w:customStyle="1" w:styleId="WW8Num80z1">
    <w:name w:val="WW8Num80z1"/>
    <w:rsid w:val="00017143"/>
    <w:rPr>
      <w:rFonts w:ascii="Courier New" w:hAnsi="Courier New"/>
    </w:rPr>
  </w:style>
  <w:style w:type="character" w:customStyle="1" w:styleId="WW8Num80z2">
    <w:name w:val="WW8Num80z2"/>
    <w:rsid w:val="00017143"/>
    <w:rPr>
      <w:rFonts w:ascii="Wingdings" w:hAnsi="Wingdings"/>
    </w:rPr>
  </w:style>
  <w:style w:type="character" w:customStyle="1" w:styleId="WW8Num81z0">
    <w:name w:val="WW8Num81z0"/>
    <w:rsid w:val="00017143"/>
    <w:rPr>
      <w:rFonts w:ascii="Symbol" w:hAnsi="Symbol"/>
      <w:sz w:val="28"/>
    </w:rPr>
  </w:style>
  <w:style w:type="character" w:customStyle="1" w:styleId="WW8Num81z1">
    <w:name w:val="WW8Num81z1"/>
    <w:rsid w:val="00017143"/>
    <w:rPr>
      <w:rFonts w:ascii="Courier New" w:hAnsi="Courier New"/>
    </w:rPr>
  </w:style>
  <w:style w:type="character" w:customStyle="1" w:styleId="WW8Num81z2">
    <w:name w:val="WW8Num81z2"/>
    <w:rsid w:val="00017143"/>
    <w:rPr>
      <w:rFonts w:ascii="Wingdings" w:hAnsi="Wingdings"/>
    </w:rPr>
  </w:style>
  <w:style w:type="character" w:customStyle="1" w:styleId="WW8Num82z0">
    <w:name w:val="WW8Num82z0"/>
    <w:rsid w:val="00017143"/>
    <w:rPr>
      <w:rFonts w:ascii="Symbol" w:hAnsi="Symbol"/>
    </w:rPr>
  </w:style>
  <w:style w:type="character" w:customStyle="1" w:styleId="WW8Num82z1">
    <w:name w:val="WW8Num82z1"/>
    <w:rsid w:val="00017143"/>
    <w:rPr>
      <w:rFonts w:ascii="Courier New" w:hAnsi="Courier New"/>
    </w:rPr>
  </w:style>
  <w:style w:type="character" w:customStyle="1" w:styleId="WW8Num82z2">
    <w:name w:val="WW8Num82z2"/>
    <w:rsid w:val="00017143"/>
    <w:rPr>
      <w:rFonts w:ascii="Wingdings" w:hAnsi="Wingdings"/>
    </w:rPr>
  </w:style>
  <w:style w:type="character" w:customStyle="1" w:styleId="WW8Num83z0">
    <w:name w:val="WW8Num83z0"/>
    <w:rsid w:val="00017143"/>
    <w:rPr>
      <w:rFonts w:ascii="Symbol" w:hAnsi="Symbol"/>
    </w:rPr>
  </w:style>
  <w:style w:type="character" w:customStyle="1" w:styleId="WW8Num83z1">
    <w:name w:val="WW8Num83z1"/>
    <w:rsid w:val="00017143"/>
    <w:rPr>
      <w:rFonts w:ascii="Courier New" w:hAnsi="Courier New"/>
    </w:rPr>
  </w:style>
  <w:style w:type="character" w:customStyle="1" w:styleId="WW8Num83z2">
    <w:name w:val="WW8Num83z2"/>
    <w:rsid w:val="00017143"/>
    <w:rPr>
      <w:rFonts w:ascii="Wingdings" w:hAnsi="Wingdings"/>
    </w:rPr>
  </w:style>
  <w:style w:type="character" w:customStyle="1" w:styleId="WW8Num84z0">
    <w:name w:val="WW8Num84z0"/>
    <w:rsid w:val="00017143"/>
    <w:rPr>
      <w:rFonts w:ascii="Symbol" w:hAnsi="Symbol"/>
    </w:rPr>
  </w:style>
  <w:style w:type="character" w:customStyle="1" w:styleId="WW8Num84z1">
    <w:name w:val="WW8Num84z1"/>
    <w:rsid w:val="00017143"/>
    <w:rPr>
      <w:rFonts w:ascii="Courier New" w:hAnsi="Courier New"/>
    </w:rPr>
  </w:style>
  <w:style w:type="character" w:customStyle="1" w:styleId="WW8Num84z2">
    <w:name w:val="WW8Num84z2"/>
    <w:rsid w:val="00017143"/>
    <w:rPr>
      <w:rFonts w:ascii="Wingdings" w:hAnsi="Wingdings"/>
    </w:rPr>
  </w:style>
  <w:style w:type="character" w:customStyle="1" w:styleId="WW8Num85z0">
    <w:name w:val="WW8Num85z0"/>
    <w:rsid w:val="00017143"/>
    <w:rPr>
      <w:rFonts w:ascii="Symbol" w:hAnsi="Symbol"/>
    </w:rPr>
  </w:style>
  <w:style w:type="character" w:customStyle="1" w:styleId="WW8Num86z0">
    <w:name w:val="WW8Num86z0"/>
    <w:rsid w:val="00017143"/>
    <w:rPr>
      <w:rFonts w:ascii="Symbol" w:hAnsi="Symbol"/>
    </w:rPr>
  </w:style>
  <w:style w:type="character" w:customStyle="1" w:styleId="WW8Num86z1">
    <w:name w:val="WW8Num86z1"/>
    <w:rsid w:val="00017143"/>
    <w:rPr>
      <w:rFonts w:ascii="Courier New" w:hAnsi="Courier New"/>
    </w:rPr>
  </w:style>
  <w:style w:type="character" w:customStyle="1" w:styleId="WW8Num86z2">
    <w:name w:val="WW8Num86z2"/>
    <w:rsid w:val="00017143"/>
    <w:rPr>
      <w:rFonts w:ascii="Wingdings" w:hAnsi="Wingdings"/>
    </w:rPr>
  </w:style>
  <w:style w:type="character" w:customStyle="1" w:styleId="WW8Num87z0">
    <w:name w:val="WW8Num87z0"/>
    <w:rsid w:val="00017143"/>
    <w:rPr>
      <w:rFonts w:ascii="Symbol" w:hAnsi="Symbol"/>
    </w:rPr>
  </w:style>
  <w:style w:type="character" w:customStyle="1" w:styleId="WW8Num87z1">
    <w:name w:val="WW8Num87z1"/>
    <w:rsid w:val="00017143"/>
    <w:rPr>
      <w:rFonts w:ascii="Courier New" w:hAnsi="Courier New"/>
    </w:rPr>
  </w:style>
  <w:style w:type="character" w:customStyle="1" w:styleId="WW8Num87z2">
    <w:name w:val="WW8Num87z2"/>
    <w:rsid w:val="00017143"/>
    <w:rPr>
      <w:rFonts w:ascii="Wingdings" w:hAnsi="Wingdings"/>
    </w:rPr>
  </w:style>
  <w:style w:type="character" w:customStyle="1" w:styleId="WW8Num88z0">
    <w:name w:val="WW8Num88z0"/>
    <w:rsid w:val="00017143"/>
    <w:rPr>
      <w:color w:val="auto"/>
      <w:kern w:val="1"/>
      <w:sz w:val="28"/>
    </w:rPr>
  </w:style>
  <w:style w:type="character" w:customStyle="1" w:styleId="WW8Num88z1">
    <w:name w:val="WW8Num88z1"/>
    <w:rsid w:val="00017143"/>
    <w:rPr>
      <w:rFonts w:ascii="Courier New" w:hAnsi="Courier New"/>
    </w:rPr>
  </w:style>
  <w:style w:type="character" w:customStyle="1" w:styleId="WW8Num88z2">
    <w:name w:val="WW8Num88z2"/>
    <w:rsid w:val="00017143"/>
    <w:rPr>
      <w:rFonts w:ascii="Wingdings" w:hAnsi="Wingdings"/>
    </w:rPr>
  </w:style>
  <w:style w:type="character" w:customStyle="1" w:styleId="WW8Num88z3">
    <w:name w:val="WW8Num88z3"/>
    <w:rsid w:val="00017143"/>
    <w:rPr>
      <w:rFonts w:ascii="Symbol" w:hAnsi="Symbol"/>
    </w:rPr>
  </w:style>
  <w:style w:type="character" w:customStyle="1" w:styleId="WW8Num89z0">
    <w:name w:val="WW8Num89z0"/>
    <w:rsid w:val="00017143"/>
    <w:rPr>
      <w:rFonts w:ascii="Symbol" w:hAnsi="Symbol"/>
    </w:rPr>
  </w:style>
  <w:style w:type="character" w:customStyle="1" w:styleId="WW8Num89z1">
    <w:name w:val="WW8Num89z1"/>
    <w:rsid w:val="00017143"/>
    <w:rPr>
      <w:rFonts w:ascii="Courier New" w:hAnsi="Courier New"/>
    </w:rPr>
  </w:style>
  <w:style w:type="character" w:customStyle="1" w:styleId="WW8Num89z2">
    <w:name w:val="WW8Num89z2"/>
    <w:rsid w:val="00017143"/>
    <w:rPr>
      <w:rFonts w:ascii="Wingdings" w:hAnsi="Wingdings"/>
    </w:rPr>
  </w:style>
  <w:style w:type="character" w:customStyle="1" w:styleId="WW8Num90z0">
    <w:name w:val="WW8Num90z0"/>
    <w:rsid w:val="00017143"/>
    <w:rPr>
      <w:rFonts w:ascii="Symbol" w:hAnsi="Symbol"/>
    </w:rPr>
  </w:style>
  <w:style w:type="character" w:customStyle="1" w:styleId="WW8Num90z1">
    <w:name w:val="WW8Num90z1"/>
    <w:rsid w:val="00017143"/>
    <w:rPr>
      <w:rFonts w:ascii="Courier New" w:hAnsi="Courier New"/>
    </w:rPr>
  </w:style>
  <w:style w:type="character" w:customStyle="1" w:styleId="WW8Num90z2">
    <w:name w:val="WW8Num90z2"/>
    <w:rsid w:val="00017143"/>
    <w:rPr>
      <w:rFonts w:ascii="Wingdings" w:hAnsi="Wingdings"/>
    </w:rPr>
  </w:style>
  <w:style w:type="character" w:customStyle="1" w:styleId="WW8NumSt80z0">
    <w:name w:val="WW8NumSt80z0"/>
    <w:rsid w:val="00017143"/>
    <w:rPr>
      <w:rFonts w:ascii="Times New Roman" w:hAnsi="Times New Roman"/>
    </w:rPr>
  </w:style>
  <w:style w:type="character" w:customStyle="1" w:styleId="WW8NumSt84z0">
    <w:name w:val="WW8NumSt84z0"/>
    <w:rsid w:val="00017143"/>
    <w:rPr>
      <w:rFonts w:ascii="Times New Roman" w:hAnsi="Times New Roman"/>
    </w:rPr>
  </w:style>
  <w:style w:type="character" w:customStyle="1" w:styleId="a5">
    <w:name w:val="Символ сноски"/>
    <w:rsid w:val="00017143"/>
    <w:rPr>
      <w:vertAlign w:val="superscript"/>
    </w:rPr>
  </w:style>
  <w:style w:type="character" w:customStyle="1" w:styleId="WW-">
    <w:name w:val="WW-Символ сноски"/>
    <w:rsid w:val="00017143"/>
    <w:rPr>
      <w:vertAlign w:val="superscript"/>
    </w:rPr>
  </w:style>
  <w:style w:type="character" w:customStyle="1" w:styleId="11">
    <w:name w:val="Знак сноски1"/>
    <w:rsid w:val="00017143"/>
    <w:rPr>
      <w:vertAlign w:val="superscript"/>
    </w:rPr>
  </w:style>
  <w:style w:type="character" w:customStyle="1" w:styleId="BodyTextIndentChar">
    <w:name w:val="Body Text Indent Char"/>
    <w:rsid w:val="00017143"/>
    <w:rPr>
      <w:rFonts w:ascii="Calibri" w:eastAsia="Arial Unicode MS" w:hAnsi="Calibri"/>
      <w:color w:val="00000A"/>
      <w:kern w:val="1"/>
      <w:sz w:val="24"/>
    </w:rPr>
  </w:style>
  <w:style w:type="character" w:customStyle="1" w:styleId="FootnoteTextChar">
    <w:name w:val="Footnote Text Char"/>
    <w:rsid w:val="00017143"/>
    <w:rPr>
      <w:rFonts w:ascii="Calibri" w:eastAsia="Arial Unicode MS" w:hAnsi="Calibri"/>
      <w:color w:val="00000A"/>
      <w:kern w:val="1"/>
      <w:sz w:val="24"/>
    </w:rPr>
  </w:style>
  <w:style w:type="character" w:styleId="a6">
    <w:name w:val="Hyperlink"/>
    <w:basedOn w:val="a0"/>
    <w:uiPriority w:val="99"/>
    <w:rsid w:val="00017143"/>
    <w:rPr>
      <w:rFonts w:cs="Times New Roman"/>
      <w:color w:val="0000FF"/>
      <w:u w:val="single"/>
    </w:rPr>
  </w:style>
  <w:style w:type="character" w:customStyle="1" w:styleId="s1">
    <w:name w:val="s1"/>
    <w:rsid w:val="00017143"/>
  </w:style>
  <w:style w:type="character" w:customStyle="1" w:styleId="apple-converted-space">
    <w:name w:val="apple-converted-space"/>
    <w:rsid w:val="00017143"/>
  </w:style>
  <w:style w:type="character" w:customStyle="1" w:styleId="BodyTextChar">
    <w:name w:val="Body Text Char"/>
    <w:rsid w:val="00017143"/>
    <w:rPr>
      <w:rFonts w:ascii="Calibri" w:eastAsia="Arial Unicode MS" w:hAnsi="Calibri"/>
      <w:color w:val="00000A"/>
      <w:kern w:val="1"/>
    </w:rPr>
  </w:style>
  <w:style w:type="character" w:customStyle="1" w:styleId="HeaderChar">
    <w:name w:val="Header Char"/>
    <w:rsid w:val="00017143"/>
    <w:rPr>
      <w:rFonts w:ascii="Calibri" w:hAnsi="Calibri"/>
    </w:rPr>
  </w:style>
  <w:style w:type="character" w:customStyle="1" w:styleId="apple-style-span">
    <w:name w:val="apple-style-span"/>
    <w:rsid w:val="00017143"/>
  </w:style>
  <w:style w:type="character" w:customStyle="1" w:styleId="BodyTextIndent2Char">
    <w:name w:val="Body Text Indent 2 Char"/>
    <w:rsid w:val="00017143"/>
    <w:rPr>
      <w:rFonts w:ascii="Calibri" w:eastAsia="Arial Unicode MS" w:hAnsi="Calibri"/>
      <w:color w:val="00000A"/>
      <w:kern w:val="1"/>
    </w:rPr>
  </w:style>
  <w:style w:type="character" w:customStyle="1" w:styleId="BodyText3Char">
    <w:name w:val="Body Text 3 Char"/>
    <w:rsid w:val="00017143"/>
    <w:rPr>
      <w:rFonts w:ascii="Calibri" w:hAnsi="Calibri"/>
      <w:sz w:val="16"/>
    </w:rPr>
  </w:style>
  <w:style w:type="character" w:customStyle="1" w:styleId="HTMLPreformattedChar">
    <w:name w:val="HTML Preformatted Char"/>
    <w:rsid w:val="00017143"/>
    <w:rPr>
      <w:rFonts w:ascii="Courier New" w:hAnsi="Courier New"/>
      <w:sz w:val="20"/>
    </w:rPr>
  </w:style>
  <w:style w:type="character" w:customStyle="1" w:styleId="Arial">
    <w:name w:val="Основной текст + Arial"/>
    <w:rsid w:val="00017143"/>
    <w:rPr>
      <w:rFonts w:ascii="Arial" w:hAnsi="Arial"/>
      <w:i/>
      <w:spacing w:val="0"/>
      <w:sz w:val="15"/>
      <w:shd w:val="clear" w:color="auto" w:fill="FFFFFF"/>
    </w:rPr>
  </w:style>
  <w:style w:type="character" w:customStyle="1" w:styleId="a7">
    <w:name w:val="Основной текст + Полужирный"/>
    <w:rsid w:val="00017143"/>
    <w:rPr>
      <w:rFonts w:ascii="Arial" w:hAnsi="Arial"/>
      <w:b/>
      <w:spacing w:val="0"/>
      <w:sz w:val="16"/>
    </w:rPr>
  </w:style>
  <w:style w:type="character" w:customStyle="1" w:styleId="1pt">
    <w:name w:val="Основной текст + Интервал 1 pt"/>
    <w:rsid w:val="00017143"/>
    <w:rPr>
      <w:rFonts w:ascii="Times New Roman" w:hAnsi="Times New Roman"/>
      <w:spacing w:val="30"/>
      <w:sz w:val="17"/>
      <w:shd w:val="clear" w:color="auto" w:fill="FFFFFF"/>
    </w:rPr>
  </w:style>
  <w:style w:type="character" w:customStyle="1" w:styleId="6pt">
    <w:name w:val="Основной текст + Интервал 6 pt"/>
    <w:rsid w:val="00017143"/>
    <w:rPr>
      <w:rFonts w:ascii="Times New Roman" w:hAnsi="Times New Roman"/>
      <w:spacing w:val="120"/>
      <w:sz w:val="17"/>
      <w:shd w:val="clear" w:color="auto" w:fill="FFFFFF"/>
    </w:rPr>
  </w:style>
  <w:style w:type="character" w:customStyle="1" w:styleId="3pt">
    <w:name w:val="Основной текст + Интервал 3 pt"/>
    <w:rsid w:val="00017143"/>
    <w:rPr>
      <w:rFonts w:ascii="Times New Roman" w:hAnsi="Times New Roman"/>
      <w:spacing w:val="60"/>
      <w:sz w:val="17"/>
      <w:shd w:val="clear" w:color="auto" w:fill="FFFFFF"/>
    </w:rPr>
  </w:style>
  <w:style w:type="character" w:customStyle="1" w:styleId="a8">
    <w:name w:val="Основной текст + Курсив"/>
    <w:rsid w:val="00017143"/>
    <w:rPr>
      <w:rFonts w:ascii="Times New Roman" w:hAnsi="Times New Roman"/>
      <w:i/>
      <w:spacing w:val="0"/>
      <w:sz w:val="17"/>
      <w:shd w:val="clear" w:color="auto" w:fill="FFFFFF"/>
    </w:rPr>
  </w:style>
  <w:style w:type="character" w:customStyle="1" w:styleId="a9">
    <w:name w:val="А ОСН ТЕКСТ Знак"/>
    <w:rsid w:val="00017143"/>
    <w:rPr>
      <w:rFonts w:ascii="Times New Roman" w:eastAsia="Arial Unicode MS" w:hAnsi="Times New Roman"/>
      <w:caps/>
      <w:color w:val="000000"/>
      <w:kern w:val="1"/>
      <w:sz w:val="28"/>
    </w:rPr>
  </w:style>
  <w:style w:type="character" w:customStyle="1" w:styleId="12">
    <w:name w:val="Основной текст + Курсив1"/>
    <w:rsid w:val="00017143"/>
    <w:rPr>
      <w:rFonts w:ascii="Times New Roman" w:eastAsia="Arial Unicode MS" w:hAnsi="Times New Roman"/>
      <w:i/>
      <w:caps/>
      <w:color w:val="00000A"/>
      <w:spacing w:val="0"/>
      <w:kern w:val="1"/>
      <w:sz w:val="22"/>
      <w:lang w:val="ru-RU"/>
    </w:rPr>
  </w:style>
  <w:style w:type="character" w:customStyle="1" w:styleId="s2">
    <w:name w:val="s2"/>
    <w:rsid w:val="00017143"/>
  </w:style>
  <w:style w:type="character" w:customStyle="1" w:styleId="BalloonTextChar">
    <w:name w:val="Balloon Text Char"/>
    <w:rsid w:val="00017143"/>
    <w:rPr>
      <w:rFonts w:ascii="Tahoma" w:eastAsia="Arial Unicode MS" w:hAnsi="Tahoma"/>
      <w:color w:val="00000A"/>
      <w:kern w:val="1"/>
      <w:sz w:val="16"/>
    </w:rPr>
  </w:style>
  <w:style w:type="character" w:customStyle="1" w:styleId="BalloonTextChar1">
    <w:name w:val="Balloon Text Char1"/>
    <w:rsid w:val="00017143"/>
    <w:rPr>
      <w:rFonts w:ascii="Times New Roman" w:eastAsia="Arial Unicode MS" w:hAnsi="Times New Roman"/>
      <w:color w:val="00000A"/>
      <w:kern w:val="1"/>
      <w:sz w:val="2"/>
    </w:rPr>
  </w:style>
  <w:style w:type="character" w:customStyle="1" w:styleId="BalloonTextChar17">
    <w:name w:val="Balloon Text Char17"/>
    <w:rsid w:val="00017143"/>
    <w:rPr>
      <w:rFonts w:ascii="Times New Roman" w:eastAsia="Arial Unicode MS" w:hAnsi="Times New Roman"/>
      <w:color w:val="00000A"/>
      <w:kern w:val="1"/>
      <w:sz w:val="2"/>
    </w:rPr>
  </w:style>
  <w:style w:type="character" w:customStyle="1" w:styleId="BalloonTextChar16">
    <w:name w:val="Balloon Text Char16"/>
    <w:rsid w:val="00017143"/>
    <w:rPr>
      <w:rFonts w:ascii="Times New Roman" w:eastAsia="Arial Unicode MS" w:hAnsi="Times New Roman"/>
      <w:color w:val="00000A"/>
      <w:kern w:val="1"/>
      <w:sz w:val="2"/>
    </w:rPr>
  </w:style>
  <w:style w:type="character" w:customStyle="1" w:styleId="BalloonTextChar15">
    <w:name w:val="Balloon Text Char15"/>
    <w:rsid w:val="00017143"/>
    <w:rPr>
      <w:rFonts w:ascii="Times New Roman" w:eastAsia="Arial Unicode MS" w:hAnsi="Times New Roman"/>
      <w:color w:val="00000A"/>
      <w:kern w:val="1"/>
      <w:sz w:val="2"/>
    </w:rPr>
  </w:style>
  <w:style w:type="character" w:customStyle="1" w:styleId="BalloonTextChar14">
    <w:name w:val="Balloon Text Char14"/>
    <w:rsid w:val="00017143"/>
    <w:rPr>
      <w:rFonts w:ascii="Times New Roman" w:eastAsia="Arial Unicode MS" w:hAnsi="Times New Roman"/>
      <w:color w:val="00000A"/>
      <w:kern w:val="1"/>
      <w:sz w:val="2"/>
    </w:rPr>
  </w:style>
  <w:style w:type="character" w:customStyle="1" w:styleId="BalloonTextChar13">
    <w:name w:val="Balloon Text Char13"/>
    <w:rsid w:val="00017143"/>
    <w:rPr>
      <w:rFonts w:ascii="Times New Roman" w:eastAsia="Arial Unicode MS" w:hAnsi="Times New Roman"/>
      <w:color w:val="00000A"/>
      <w:kern w:val="1"/>
      <w:sz w:val="2"/>
    </w:rPr>
  </w:style>
  <w:style w:type="character" w:customStyle="1" w:styleId="BalloonTextChar12">
    <w:name w:val="Balloon Text Char12"/>
    <w:rsid w:val="00017143"/>
    <w:rPr>
      <w:rFonts w:ascii="Times New Roman" w:eastAsia="Arial Unicode MS" w:hAnsi="Times New Roman"/>
      <w:color w:val="00000A"/>
      <w:kern w:val="1"/>
      <w:sz w:val="2"/>
    </w:rPr>
  </w:style>
  <w:style w:type="character" w:customStyle="1" w:styleId="BalloonTextChar11">
    <w:name w:val="Balloon Text Char11"/>
    <w:rsid w:val="00017143"/>
    <w:rPr>
      <w:rFonts w:ascii="Times New Roman" w:eastAsia="Arial Unicode MS" w:hAnsi="Times New Roman"/>
      <w:color w:val="00000A"/>
      <w:kern w:val="1"/>
      <w:sz w:val="2"/>
    </w:rPr>
  </w:style>
  <w:style w:type="character" w:customStyle="1" w:styleId="EndnoteTextChar">
    <w:name w:val="Endnote Text Char"/>
    <w:rsid w:val="00017143"/>
    <w:rPr>
      <w:rFonts w:ascii="Calibri" w:eastAsia="Arial Unicode MS" w:hAnsi="Calibri"/>
      <w:color w:val="00000A"/>
      <w:kern w:val="1"/>
      <w:sz w:val="20"/>
    </w:rPr>
  </w:style>
  <w:style w:type="character" w:customStyle="1" w:styleId="EndnoteTextChar1">
    <w:name w:val="Endnote Text Char1"/>
    <w:rsid w:val="00017143"/>
    <w:rPr>
      <w:rFonts w:eastAsia="Arial Unicode MS"/>
      <w:color w:val="00000A"/>
      <w:kern w:val="1"/>
    </w:rPr>
  </w:style>
  <w:style w:type="character" w:customStyle="1" w:styleId="EndnoteTextChar17">
    <w:name w:val="Endnote Text Char17"/>
    <w:rsid w:val="00017143"/>
    <w:rPr>
      <w:rFonts w:eastAsia="Arial Unicode MS"/>
      <w:color w:val="00000A"/>
      <w:kern w:val="1"/>
    </w:rPr>
  </w:style>
  <w:style w:type="character" w:customStyle="1" w:styleId="EndnoteTextChar16">
    <w:name w:val="Endnote Text Char16"/>
    <w:rsid w:val="00017143"/>
    <w:rPr>
      <w:rFonts w:eastAsia="Arial Unicode MS"/>
      <w:color w:val="00000A"/>
      <w:kern w:val="1"/>
    </w:rPr>
  </w:style>
  <w:style w:type="character" w:customStyle="1" w:styleId="EndnoteTextChar15">
    <w:name w:val="Endnote Text Char15"/>
    <w:rsid w:val="00017143"/>
    <w:rPr>
      <w:rFonts w:eastAsia="Arial Unicode MS"/>
      <w:color w:val="00000A"/>
      <w:kern w:val="1"/>
    </w:rPr>
  </w:style>
  <w:style w:type="character" w:customStyle="1" w:styleId="EndnoteTextChar14">
    <w:name w:val="Endnote Text Char14"/>
    <w:rsid w:val="00017143"/>
    <w:rPr>
      <w:rFonts w:eastAsia="Arial Unicode MS"/>
      <w:color w:val="00000A"/>
      <w:kern w:val="1"/>
    </w:rPr>
  </w:style>
  <w:style w:type="character" w:customStyle="1" w:styleId="EndnoteTextChar13">
    <w:name w:val="Endnote Text Char13"/>
    <w:rsid w:val="00017143"/>
    <w:rPr>
      <w:rFonts w:eastAsia="Arial Unicode MS"/>
      <w:color w:val="00000A"/>
      <w:kern w:val="1"/>
    </w:rPr>
  </w:style>
  <w:style w:type="character" w:customStyle="1" w:styleId="EndnoteTextChar12">
    <w:name w:val="Endnote Text Char12"/>
    <w:rsid w:val="00017143"/>
    <w:rPr>
      <w:rFonts w:eastAsia="Arial Unicode MS"/>
      <w:color w:val="00000A"/>
      <w:kern w:val="1"/>
    </w:rPr>
  </w:style>
  <w:style w:type="character" w:customStyle="1" w:styleId="EndnoteTextChar11">
    <w:name w:val="Endnote Text Char11"/>
    <w:rsid w:val="00017143"/>
    <w:rPr>
      <w:rFonts w:eastAsia="Arial Unicode MS"/>
      <w:color w:val="00000A"/>
      <w:kern w:val="1"/>
    </w:rPr>
  </w:style>
  <w:style w:type="character" w:customStyle="1" w:styleId="aa">
    <w:name w:val="А_основной Знак"/>
    <w:rsid w:val="00017143"/>
    <w:rPr>
      <w:rFonts w:ascii="Times New Roman" w:hAnsi="Times New Roman"/>
      <w:sz w:val="28"/>
    </w:rPr>
  </w:style>
  <w:style w:type="character" w:customStyle="1" w:styleId="s4">
    <w:name w:val="s4"/>
    <w:rsid w:val="00017143"/>
  </w:style>
  <w:style w:type="character" w:customStyle="1" w:styleId="s5">
    <w:name w:val="s5"/>
    <w:rsid w:val="00017143"/>
  </w:style>
  <w:style w:type="character" w:customStyle="1" w:styleId="FooterChar">
    <w:name w:val="Footer Char"/>
    <w:rsid w:val="00017143"/>
    <w:rPr>
      <w:rFonts w:ascii="Calibri" w:eastAsia="Arial Unicode MS" w:hAnsi="Calibri"/>
      <w:color w:val="00000A"/>
      <w:kern w:val="1"/>
    </w:rPr>
  </w:style>
  <w:style w:type="character" w:customStyle="1" w:styleId="13">
    <w:name w:val="Сноска1"/>
    <w:rsid w:val="00017143"/>
    <w:rPr>
      <w:rFonts w:ascii="Times New Roman" w:hAnsi="Times New Roman"/>
      <w:vertAlign w:val="superscript"/>
    </w:rPr>
  </w:style>
  <w:style w:type="character" w:customStyle="1" w:styleId="BodyText2Char">
    <w:name w:val="Body Text 2 Char"/>
    <w:rsid w:val="00017143"/>
    <w:rPr>
      <w:rFonts w:ascii="Calibri" w:hAnsi="Calibri"/>
    </w:rPr>
  </w:style>
  <w:style w:type="character" w:customStyle="1" w:styleId="21">
    <w:name w:val="Знак сноски2"/>
    <w:rsid w:val="00017143"/>
    <w:rPr>
      <w:vertAlign w:val="superscript"/>
    </w:rPr>
  </w:style>
  <w:style w:type="character" w:customStyle="1" w:styleId="c0">
    <w:name w:val="c0"/>
    <w:rsid w:val="00017143"/>
  </w:style>
  <w:style w:type="character" w:customStyle="1" w:styleId="s8">
    <w:name w:val="s8"/>
    <w:rsid w:val="00017143"/>
  </w:style>
  <w:style w:type="character" w:customStyle="1" w:styleId="s13">
    <w:name w:val="s13"/>
    <w:rsid w:val="00017143"/>
  </w:style>
  <w:style w:type="character" w:customStyle="1" w:styleId="s12">
    <w:name w:val="s12"/>
    <w:rsid w:val="00017143"/>
  </w:style>
  <w:style w:type="character" w:customStyle="1" w:styleId="s7">
    <w:name w:val="s7"/>
    <w:rsid w:val="00017143"/>
  </w:style>
  <w:style w:type="character" w:customStyle="1" w:styleId="s11">
    <w:name w:val="s11"/>
    <w:rsid w:val="00017143"/>
  </w:style>
  <w:style w:type="character" w:customStyle="1" w:styleId="s15">
    <w:name w:val="s15"/>
    <w:rsid w:val="00017143"/>
  </w:style>
  <w:style w:type="character" w:customStyle="1" w:styleId="comments">
    <w:name w:val="comments"/>
    <w:rsid w:val="00017143"/>
  </w:style>
  <w:style w:type="character" w:styleId="ab">
    <w:name w:val="line number"/>
    <w:basedOn w:val="a0"/>
    <w:uiPriority w:val="99"/>
    <w:rsid w:val="00017143"/>
    <w:rPr>
      <w:rFonts w:cs="Times New Roman"/>
    </w:rPr>
  </w:style>
  <w:style w:type="character" w:customStyle="1" w:styleId="ac">
    <w:name w:val="Подзаголовок Знак"/>
    <w:rsid w:val="00017143"/>
    <w:rPr>
      <w:rFonts w:ascii="Arial" w:hAnsi="Arial"/>
      <w:i/>
      <w:sz w:val="28"/>
    </w:rPr>
  </w:style>
  <w:style w:type="character" w:customStyle="1" w:styleId="ad">
    <w:name w:val="Отступ основного текста Знак"/>
    <w:rsid w:val="00017143"/>
    <w:rPr>
      <w:rFonts w:ascii="Times New Roman" w:hAnsi="Times New Roman"/>
      <w:sz w:val="24"/>
      <w:lang w:eastAsia="ar-SA" w:bidi="ar-SA"/>
    </w:rPr>
  </w:style>
  <w:style w:type="character" w:customStyle="1" w:styleId="c1">
    <w:name w:val="c1"/>
    <w:rsid w:val="00017143"/>
  </w:style>
  <w:style w:type="character" w:customStyle="1" w:styleId="WW--">
    <w:name w:val="WW-Интернет-ссылка"/>
    <w:rsid w:val="00017143"/>
    <w:rPr>
      <w:color w:val="0000FF"/>
      <w:u w:val="single"/>
      <w:lang w:val="uz-Cyrl-UZ"/>
    </w:rPr>
  </w:style>
  <w:style w:type="character" w:customStyle="1" w:styleId="c7">
    <w:name w:val="c7"/>
    <w:rsid w:val="00017143"/>
  </w:style>
  <w:style w:type="character" w:customStyle="1" w:styleId="ListLabel1">
    <w:name w:val="ListLabel 1"/>
    <w:rsid w:val="00017143"/>
  </w:style>
  <w:style w:type="character" w:styleId="ae">
    <w:name w:val="footnote reference"/>
    <w:basedOn w:val="a0"/>
    <w:uiPriority w:val="99"/>
    <w:rsid w:val="00017143"/>
    <w:rPr>
      <w:rFonts w:cs="Times New Roman"/>
      <w:vertAlign w:val="superscript"/>
    </w:rPr>
  </w:style>
  <w:style w:type="character" w:styleId="af">
    <w:name w:val="endnote reference"/>
    <w:basedOn w:val="a0"/>
    <w:uiPriority w:val="99"/>
    <w:rsid w:val="00017143"/>
    <w:rPr>
      <w:rFonts w:cs="Times New Roman"/>
      <w:vertAlign w:val="superscript"/>
    </w:rPr>
  </w:style>
  <w:style w:type="character" w:customStyle="1" w:styleId="ListLabel2">
    <w:name w:val="ListLabel 2"/>
    <w:rsid w:val="00017143"/>
  </w:style>
  <w:style w:type="character" w:customStyle="1" w:styleId="ListLabel3">
    <w:name w:val="ListLabel 3"/>
    <w:rsid w:val="00017143"/>
  </w:style>
  <w:style w:type="character" w:customStyle="1" w:styleId="ListLabel4">
    <w:name w:val="ListLabel 4"/>
    <w:rsid w:val="00017143"/>
  </w:style>
  <w:style w:type="character" w:customStyle="1" w:styleId="ListLabel5">
    <w:name w:val="ListLabel 5"/>
    <w:rsid w:val="00017143"/>
  </w:style>
  <w:style w:type="character" w:customStyle="1" w:styleId="ListLabel6">
    <w:name w:val="ListLabel 6"/>
    <w:rsid w:val="00017143"/>
  </w:style>
  <w:style w:type="character" w:customStyle="1" w:styleId="ListLabel7">
    <w:name w:val="ListLabel 7"/>
    <w:rsid w:val="00017143"/>
  </w:style>
  <w:style w:type="character" w:customStyle="1" w:styleId="ListLabel8">
    <w:name w:val="ListLabel 8"/>
    <w:rsid w:val="00017143"/>
  </w:style>
  <w:style w:type="character" w:customStyle="1" w:styleId="ListLabel9">
    <w:name w:val="ListLabel 9"/>
    <w:rsid w:val="00017143"/>
  </w:style>
  <w:style w:type="character" w:customStyle="1" w:styleId="ListLabel10">
    <w:name w:val="ListLabel 10"/>
    <w:rsid w:val="00017143"/>
  </w:style>
  <w:style w:type="character" w:customStyle="1" w:styleId="ListLabel11">
    <w:name w:val="ListLabel 11"/>
    <w:rsid w:val="00017143"/>
  </w:style>
  <w:style w:type="character" w:customStyle="1" w:styleId="ListLabel12">
    <w:name w:val="ListLabel 12"/>
    <w:rsid w:val="00017143"/>
  </w:style>
  <w:style w:type="character" w:customStyle="1" w:styleId="ListLabel13">
    <w:name w:val="ListLabel 13"/>
    <w:rsid w:val="00017143"/>
  </w:style>
  <w:style w:type="character" w:customStyle="1" w:styleId="ListLabel14">
    <w:name w:val="ListLabel 14"/>
    <w:rsid w:val="00017143"/>
  </w:style>
  <w:style w:type="character" w:customStyle="1" w:styleId="ListLabel15">
    <w:name w:val="ListLabel 15"/>
    <w:rsid w:val="00017143"/>
  </w:style>
  <w:style w:type="character" w:customStyle="1" w:styleId="ListLabel16">
    <w:name w:val="ListLabel 16"/>
    <w:rsid w:val="00017143"/>
  </w:style>
  <w:style w:type="character" w:customStyle="1" w:styleId="ListLabel17">
    <w:name w:val="ListLabel 17"/>
    <w:rsid w:val="00017143"/>
  </w:style>
  <w:style w:type="character" w:customStyle="1" w:styleId="ListLabel18">
    <w:name w:val="ListLabel 18"/>
    <w:rsid w:val="00017143"/>
  </w:style>
  <w:style w:type="character" w:customStyle="1" w:styleId="ListLabel19">
    <w:name w:val="ListLabel 19"/>
    <w:rsid w:val="00017143"/>
  </w:style>
  <w:style w:type="character" w:customStyle="1" w:styleId="af0">
    <w:name w:val="Символы концевой сноски"/>
    <w:rsid w:val="00017143"/>
  </w:style>
  <w:style w:type="character" w:customStyle="1" w:styleId="14">
    <w:name w:val="Основной текст Знак1"/>
    <w:rsid w:val="00017143"/>
    <w:rPr>
      <w:rFonts w:ascii="Times New Roman" w:hAnsi="Times New Roman"/>
      <w:color w:val="00000A"/>
      <w:sz w:val="20"/>
    </w:rPr>
  </w:style>
  <w:style w:type="character" w:customStyle="1" w:styleId="TitleChar">
    <w:name w:val="Title Char"/>
    <w:rsid w:val="00017143"/>
    <w:rPr>
      <w:rFonts w:ascii="Times New Roman" w:hAnsi="Times New Roman"/>
      <w:i/>
      <w:color w:val="00000A"/>
      <w:sz w:val="24"/>
      <w:lang w:val="de-DE" w:eastAsia="fa-IR" w:bidi="fa-IR"/>
    </w:rPr>
  </w:style>
  <w:style w:type="character" w:customStyle="1" w:styleId="SubtitleChar">
    <w:name w:val="Subtitle Char"/>
    <w:rsid w:val="00017143"/>
    <w:rPr>
      <w:rFonts w:ascii="Arial" w:hAnsi="Arial"/>
      <w:i/>
      <w:color w:val="00000A"/>
      <w:sz w:val="28"/>
      <w:lang w:val="de-DE" w:eastAsia="fa-IR" w:bidi="fa-IR"/>
    </w:rPr>
  </w:style>
  <w:style w:type="character" w:customStyle="1" w:styleId="15">
    <w:name w:val="Текст выноски Знак1"/>
    <w:rsid w:val="00017143"/>
    <w:rPr>
      <w:rFonts w:ascii="Tahoma" w:hAnsi="Tahoma"/>
      <w:color w:val="00000A"/>
      <w:sz w:val="16"/>
      <w:lang w:val="de-DE" w:eastAsia="fa-IR" w:bidi="fa-IR"/>
    </w:rPr>
  </w:style>
  <w:style w:type="character" w:customStyle="1" w:styleId="210">
    <w:name w:val="Основной текст с отступом 2 Знак1"/>
    <w:rsid w:val="00017143"/>
    <w:rPr>
      <w:rFonts w:ascii="Times New Roman" w:hAnsi="Times New Roman"/>
      <w:color w:val="00000A"/>
      <w:lang w:val="de-DE" w:eastAsia="fa-IR" w:bidi="fa-IR"/>
    </w:rPr>
  </w:style>
  <w:style w:type="character" w:customStyle="1" w:styleId="16">
    <w:name w:val="Текст сноски Знак1"/>
    <w:uiPriority w:val="99"/>
    <w:rsid w:val="00017143"/>
    <w:rPr>
      <w:rFonts w:ascii="Times New Roman" w:hAnsi="Times New Roman"/>
      <w:color w:val="00000A"/>
      <w:sz w:val="20"/>
      <w:lang w:val="de-DE" w:eastAsia="fa-IR" w:bidi="fa-IR"/>
    </w:rPr>
  </w:style>
  <w:style w:type="character" w:customStyle="1" w:styleId="17">
    <w:name w:val="Верхний колонтитул Знак1"/>
    <w:rsid w:val="00017143"/>
    <w:rPr>
      <w:rFonts w:ascii="Times New Roman" w:hAnsi="Times New Roman"/>
      <w:color w:val="00000A"/>
      <w:lang w:val="de-DE" w:eastAsia="fa-IR" w:bidi="fa-IR"/>
    </w:rPr>
  </w:style>
  <w:style w:type="character" w:customStyle="1" w:styleId="18">
    <w:name w:val="Нижний колонтитул Знак1"/>
    <w:rsid w:val="00017143"/>
    <w:rPr>
      <w:rFonts w:ascii="Times New Roman" w:hAnsi="Times New Roman"/>
      <w:color w:val="00000A"/>
      <w:lang w:val="de-DE" w:eastAsia="fa-IR" w:bidi="fa-IR"/>
    </w:rPr>
  </w:style>
  <w:style w:type="character" w:customStyle="1" w:styleId="1423">
    <w:name w:val="Основной текст (14)23"/>
    <w:rsid w:val="00017143"/>
    <w:rPr>
      <w:rFonts w:ascii="Times New Roman" w:hAnsi="Times New Roman"/>
      <w:spacing w:val="0"/>
      <w:sz w:val="20"/>
    </w:rPr>
  </w:style>
  <w:style w:type="character" w:customStyle="1" w:styleId="1416pt">
    <w:name w:val="Основной текст (14) + Интервал 16 pt"/>
    <w:rsid w:val="00017143"/>
    <w:rPr>
      <w:rFonts w:ascii="Times New Roman" w:hAnsi="Times New Roman"/>
      <w:spacing w:val="320"/>
      <w:sz w:val="20"/>
    </w:rPr>
  </w:style>
  <w:style w:type="character" w:customStyle="1" w:styleId="727">
    <w:name w:val="Основной текст (7)27"/>
    <w:rsid w:val="00017143"/>
    <w:rPr>
      <w:rFonts w:ascii="Times New Roman" w:hAnsi="Times New Roman"/>
      <w:spacing w:val="0"/>
      <w:sz w:val="19"/>
    </w:rPr>
  </w:style>
  <w:style w:type="character" w:customStyle="1" w:styleId="158">
    <w:name w:val="Основной текст (15)8"/>
    <w:rsid w:val="00017143"/>
    <w:rPr>
      <w:rFonts w:ascii="Times New Roman" w:hAnsi="Times New Roman"/>
      <w:i/>
      <w:spacing w:val="0"/>
      <w:sz w:val="19"/>
    </w:rPr>
  </w:style>
  <w:style w:type="character" w:customStyle="1" w:styleId="s6">
    <w:name w:val="s6"/>
    <w:rsid w:val="00017143"/>
  </w:style>
  <w:style w:type="character" w:styleId="af1">
    <w:name w:val="FollowedHyperlink"/>
    <w:basedOn w:val="a0"/>
    <w:uiPriority w:val="99"/>
    <w:rsid w:val="00017143"/>
    <w:rPr>
      <w:rFonts w:cs="Times New Roman"/>
      <w:color w:val="800080"/>
      <w:u w:val="single"/>
    </w:rPr>
  </w:style>
  <w:style w:type="character" w:styleId="af2">
    <w:name w:val="Placeholder Text"/>
    <w:basedOn w:val="a0"/>
    <w:uiPriority w:val="99"/>
    <w:rsid w:val="00017143"/>
    <w:rPr>
      <w:rFonts w:cs="Times New Roman"/>
      <w:color w:val="808080"/>
    </w:rPr>
  </w:style>
  <w:style w:type="character" w:customStyle="1" w:styleId="WW-0">
    <w:name w:val="WW-Символы концевой сноски"/>
    <w:rsid w:val="00017143"/>
  </w:style>
  <w:style w:type="character" w:customStyle="1" w:styleId="Standard1">
    <w:name w:val="Standard Знак1"/>
    <w:rsid w:val="00017143"/>
    <w:rPr>
      <w:rFonts w:ascii="Arial" w:eastAsia="SimSun" w:hAnsi="Arial"/>
      <w:kern w:val="1"/>
      <w:sz w:val="24"/>
    </w:rPr>
  </w:style>
  <w:style w:type="character" w:customStyle="1" w:styleId="af3">
    <w:name w:val="Осн_текст Знак"/>
    <w:rsid w:val="00017143"/>
    <w:rPr>
      <w:rFonts w:ascii="Courier New" w:hAnsi="Courier New"/>
      <w:spacing w:val="-14"/>
      <w:sz w:val="24"/>
    </w:rPr>
  </w:style>
  <w:style w:type="paragraph" w:customStyle="1" w:styleId="19">
    <w:name w:val="Заголовок1"/>
    <w:basedOn w:val="a"/>
    <w:next w:val="af4"/>
    <w:rsid w:val="00017143"/>
    <w:pPr>
      <w:keepNext/>
      <w:spacing w:before="240" w:after="0" w:line="100" w:lineRule="atLeast"/>
      <w:textAlignment w:val="baseline"/>
    </w:pPr>
    <w:rPr>
      <w:rFonts w:ascii="Arial" w:eastAsia="Times New Roman" w:hAnsi="Arial" w:cs="Arial"/>
      <w:b/>
      <w:bCs/>
      <w:sz w:val="24"/>
      <w:szCs w:val="24"/>
      <w:lang w:val="de-DE"/>
    </w:rPr>
  </w:style>
  <w:style w:type="paragraph" w:styleId="af4">
    <w:name w:val="Body Text"/>
    <w:basedOn w:val="a"/>
    <w:link w:val="af5"/>
    <w:uiPriority w:val="99"/>
    <w:rsid w:val="00017143"/>
    <w:pPr>
      <w:spacing w:after="120"/>
    </w:pPr>
    <w:rPr>
      <w:rFonts w:cs="Times New Roman"/>
      <w:szCs w:val="20"/>
    </w:rPr>
  </w:style>
  <w:style w:type="character" w:customStyle="1" w:styleId="af5">
    <w:name w:val="Основной текст Знак"/>
    <w:basedOn w:val="a0"/>
    <w:link w:val="af4"/>
    <w:uiPriority w:val="99"/>
    <w:rsid w:val="00017143"/>
    <w:rPr>
      <w:rFonts w:ascii="Calibri" w:eastAsia="Arial Unicode MS" w:hAnsi="Calibri" w:cs="Times New Roman"/>
      <w:color w:val="00000A"/>
      <w:kern w:val="1"/>
      <w:szCs w:val="20"/>
      <w:lang w:eastAsia="ar-SA"/>
    </w:rPr>
  </w:style>
  <w:style w:type="paragraph" w:styleId="af6">
    <w:name w:val="List"/>
    <w:basedOn w:val="af4"/>
    <w:uiPriority w:val="99"/>
    <w:rsid w:val="00017143"/>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
    <w:rsid w:val="00017143"/>
    <w:pPr>
      <w:suppressLineNumbers/>
      <w:spacing w:before="120" w:after="120"/>
    </w:pPr>
    <w:rPr>
      <w:rFonts w:cs="Mangal"/>
      <w:i/>
      <w:iCs/>
      <w:sz w:val="24"/>
      <w:szCs w:val="24"/>
    </w:rPr>
  </w:style>
  <w:style w:type="paragraph" w:customStyle="1" w:styleId="22">
    <w:name w:val="Указатель2"/>
    <w:basedOn w:val="a"/>
    <w:rsid w:val="00017143"/>
    <w:pPr>
      <w:suppressLineNumbers/>
    </w:pPr>
    <w:rPr>
      <w:rFonts w:cs="Mangal"/>
    </w:rPr>
  </w:style>
  <w:style w:type="paragraph" w:customStyle="1" w:styleId="1b">
    <w:name w:val="Абзац списка1"/>
    <w:basedOn w:val="a"/>
    <w:rsid w:val="00017143"/>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017143"/>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af7">
    <w:name w:val="Абзац"/>
    <w:basedOn w:val="a"/>
    <w:rsid w:val="00017143"/>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8">
    <w:name w:val="Normal (Web)"/>
    <w:basedOn w:val="a"/>
    <w:uiPriority w:val="99"/>
    <w:rsid w:val="00017143"/>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017143"/>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9">
    <w:name w:val="Body Text Indent"/>
    <w:basedOn w:val="a"/>
    <w:link w:val="afa"/>
    <w:uiPriority w:val="99"/>
    <w:rsid w:val="00017143"/>
    <w:pPr>
      <w:suppressAutoHyphens w:val="0"/>
      <w:spacing w:after="0" w:line="240" w:lineRule="auto"/>
      <w:ind w:firstLine="340"/>
    </w:pPr>
    <w:rPr>
      <w:rFonts w:cs="Times New Roman"/>
      <w:szCs w:val="20"/>
    </w:rPr>
  </w:style>
  <w:style w:type="character" w:customStyle="1" w:styleId="afa">
    <w:name w:val="Основной текст с отступом Знак"/>
    <w:basedOn w:val="a0"/>
    <w:link w:val="af9"/>
    <w:uiPriority w:val="99"/>
    <w:rsid w:val="00017143"/>
    <w:rPr>
      <w:rFonts w:ascii="Calibri" w:eastAsia="Arial Unicode MS" w:hAnsi="Calibri" w:cs="Times New Roman"/>
      <w:color w:val="00000A"/>
      <w:kern w:val="1"/>
      <w:szCs w:val="20"/>
      <w:lang w:eastAsia="ar-SA"/>
    </w:rPr>
  </w:style>
  <w:style w:type="paragraph" w:styleId="afb">
    <w:name w:val="footnote text"/>
    <w:basedOn w:val="a"/>
    <w:link w:val="afc"/>
    <w:uiPriority w:val="99"/>
    <w:rsid w:val="00017143"/>
    <w:pPr>
      <w:suppressAutoHyphens w:val="0"/>
      <w:spacing w:after="0" w:line="240" w:lineRule="auto"/>
    </w:pPr>
    <w:rPr>
      <w:rFonts w:cs="Times New Roman"/>
      <w:sz w:val="20"/>
      <w:szCs w:val="20"/>
    </w:rPr>
  </w:style>
  <w:style w:type="character" w:customStyle="1" w:styleId="afc">
    <w:name w:val="Текст сноски Знак"/>
    <w:basedOn w:val="a0"/>
    <w:link w:val="afb"/>
    <w:uiPriority w:val="99"/>
    <w:rsid w:val="00017143"/>
    <w:rPr>
      <w:rFonts w:ascii="Calibri" w:eastAsia="Arial Unicode MS" w:hAnsi="Calibri" w:cs="Times New Roman"/>
      <w:color w:val="00000A"/>
      <w:kern w:val="1"/>
      <w:sz w:val="20"/>
      <w:szCs w:val="20"/>
      <w:lang w:eastAsia="ar-SA"/>
    </w:rPr>
  </w:style>
  <w:style w:type="paragraph" w:customStyle="1" w:styleId="western">
    <w:name w:val="western"/>
    <w:basedOn w:val="a"/>
    <w:rsid w:val="00017143"/>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017143"/>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d">
    <w:name w:val="No Spacing"/>
    <w:uiPriority w:val="1"/>
    <w:qFormat/>
    <w:rsid w:val="00017143"/>
    <w:pPr>
      <w:suppressAutoHyphens/>
      <w:spacing w:after="0" w:line="240" w:lineRule="auto"/>
    </w:pPr>
    <w:rPr>
      <w:rFonts w:ascii="Calibri" w:eastAsia="Times New Roman" w:hAnsi="Calibri" w:cs="Times New Roman"/>
      <w:lang w:eastAsia="ar-SA"/>
    </w:rPr>
  </w:style>
  <w:style w:type="paragraph" w:customStyle="1" w:styleId="p4">
    <w:name w:val="p4"/>
    <w:basedOn w:val="a"/>
    <w:rsid w:val="00017143"/>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e">
    <w:name w:val="Основной"/>
    <w:basedOn w:val="a"/>
    <w:rsid w:val="00017143"/>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
    <w:name w:val="Буллит"/>
    <w:basedOn w:val="afe"/>
    <w:rsid w:val="00017143"/>
    <w:pPr>
      <w:ind w:firstLine="244"/>
    </w:pPr>
  </w:style>
  <w:style w:type="paragraph" w:customStyle="1" w:styleId="23">
    <w:name w:val="Заг 2"/>
    <w:basedOn w:val="a"/>
    <w:rsid w:val="00017143"/>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017143"/>
    <w:pPr>
      <w:suppressAutoHyphens w:val="0"/>
      <w:ind w:left="720"/>
    </w:pPr>
    <w:rPr>
      <w:rFonts w:eastAsia="Times New Roman" w:cs="Times New Roman"/>
      <w:color w:val="auto"/>
    </w:rPr>
  </w:style>
  <w:style w:type="paragraph" w:customStyle="1" w:styleId="Default">
    <w:name w:val="Default"/>
    <w:rsid w:val="00017143"/>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aff0">
    <w:name w:val="Таблица"/>
    <w:basedOn w:val="afe"/>
    <w:rsid w:val="00017143"/>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017143"/>
    <w:pPr>
      <w:spacing w:before="255" w:after="113" w:line="240" w:lineRule="atLeast"/>
    </w:pPr>
    <w:rPr>
      <w:i/>
      <w:iCs/>
      <w:sz w:val="23"/>
      <w:szCs w:val="23"/>
    </w:rPr>
  </w:style>
  <w:style w:type="paragraph" w:styleId="aff1">
    <w:name w:val="List Paragraph"/>
    <w:basedOn w:val="a"/>
    <w:uiPriority w:val="34"/>
    <w:qFormat/>
    <w:rsid w:val="00017143"/>
    <w:pPr>
      <w:suppressAutoHyphens w:val="0"/>
      <w:ind w:left="720"/>
    </w:pPr>
    <w:rPr>
      <w:rFonts w:eastAsia="Times New Roman" w:cs="Times New Roman"/>
      <w:color w:val="auto"/>
    </w:rPr>
  </w:style>
  <w:style w:type="paragraph" w:styleId="aff2">
    <w:name w:val="header"/>
    <w:basedOn w:val="a"/>
    <w:link w:val="aff3"/>
    <w:uiPriority w:val="99"/>
    <w:rsid w:val="00017143"/>
    <w:pPr>
      <w:tabs>
        <w:tab w:val="center" w:pos="4677"/>
        <w:tab w:val="right" w:pos="9355"/>
      </w:tabs>
      <w:suppressAutoHyphens w:val="0"/>
      <w:spacing w:after="0" w:line="240" w:lineRule="auto"/>
    </w:pPr>
    <w:rPr>
      <w:rFonts w:cs="Times New Roman"/>
      <w:szCs w:val="20"/>
    </w:rPr>
  </w:style>
  <w:style w:type="character" w:customStyle="1" w:styleId="aff3">
    <w:name w:val="Верхний колонтитул Знак"/>
    <w:basedOn w:val="a0"/>
    <w:link w:val="aff2"/>
    <w:uiPriority w:val="99"/>
    <w:rsid w:val="00017143"/>
    <w:rPr>
      <w:rFonts w:ascii="Calibri" w:eastAsia="Arial Unicode MS" w:hAnsi="Calibri" w:cs="Times New Roman"/>
      <w:color w:val="00000A"/>
      <w:kern w:val="1"/>
      <w:szCs w:val="20"/>
      <w:lang w:eastAsia="ar-SA"/>
    </w:rPr>
  </w:style>
  <w:style w:type="paragraph" w:styleId="24">
    <w:name w:val="Body Text Indent 2"/>
    <w:basedOn w:val="a"/>
    <w:link w:val="25"/>
    <w:uiPriority w:val="99"/>
    <w:rsid w:val="00017143"/>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rsid w:val="00017143"/>
    <w:rPr>
      <w:rFonts w:ascii="Calibri" w:eastAsia="Arial Unicode MS" w:hAnsi="Calibri" w:cs="Times New Roman"/>
      <w:color w:val="00000A"/>
      <w:kern w:val="1"/>
      <w:szCs w:val="20"/>
      <w:lang w:eastAsia="ar-SA"/>
    </w:rPr>
  </w:style>
  <w:style w:type="paragraph" w:styleId="32">
    <w:name w:val="Body Text 3"/>
    <w:basedOn w:val="a"/>
    <w:link w:val="33"/>
    <w:uiPriority w:val="99"/>
    <w:rsid w:val="00017143"/>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rsid w:val="00017143"/>
    <w:rPr>
      <w:rFonts w:ascii="Calibri" w:eastAsia="Arial Unicode MS" w:hAnsi="Calibri" w:cs="Times New Roman"/>
      <w:color w:val="00000A"/>
      <w:kern w:val="1"/>
      <w:sz w:val="16"/>
      <w:szCs w:val="20"/>
      <w:lang w:eastAsia="ar-SA"/>
    </w:rPr>
  </w:style>
  <w:style w:type="paragraph" w:customStyle="1" w:styleId="26">
    <w:name w:val="Абзац списка2"/>
    <w:basedOn w:val="a"/>
    <w:rsid w:val="00017143"/>
    <w:pPr>
      <w:suppressAutoHyphens w:val="0"/>
      <w:ind w:left="720"/>
    </w:pPr>
    <w:rPr>
      <w:rFonts w:eastAsia="Times New Roman" w:cs="Times New Roman"/>
      <w:color w:val="auto"/>
    </w:rPr>
  </w:style>
  <w:style w:type="paragraph" w:styleId="HTML">
    <w:name w:val="HTML Preformatted"/>
    <w:basedOn w:val="a"/>
    <w:link w:val="HTML0"/>
    <w:uiPriority w:val="99"/>
    <w:rsid w:val="0001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rsid w:val="00017143"/>
    <w:rPr>
      <w:rFonts w:ascii="Courier New" w:eastAsia="Arial Unicode MS" w:hAnsi="Courier New" w:cs="Times New Roman"/>
      <w:color w:val="00000A"/>
      <w:kern w:val="1"/>
      <w:sz w:val="20"/>
      <w:szCs w:val="20"/>
      <w:lang w:eastAsia="ar-SA"/>
    </w:rPr>
  </w:style>
  <w:style w:type="paragraph" w:customStyle="1" w:styleId="27">
    <w:name w:val="Основной текст (2)"/>
    <w:basedOn w:val="a"/>
    <w:rsid w:val="00017143"/>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4">
    <w:name w:val="А ОСН ТЕКСТ"/>
    <w:basedOn w:val="a"/>
    <w:rsid w:val="00017143"/>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017143"/>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017143"/>
    <w:pPr>
      <w:suppressAutoHyphens w:val="0"/>
      <w:spacing w:before="280" w:after="280" w:line="240" w:lineRule="auto"/>
    </w:pPr>
    <w:rPr>
      <w:rFonts w:ascii="Times New Roman" w:eastAsia="Times New Roman" w:hAnsi="Times New Roman" w:cs="Times New Roman"/>
      <w:color w:val="auto"/>
      <w:sz w:val="24"/>
      <w:szCs w:val="24"/>
    </w:rPr>
  </w:style>
  <w:style w:type="paragraph" w:styleId="aff5">
    <w:name w:val="Balloon Text"/>
    <w:basedOn w:val="a"/>
    <w:link w:val="aff6"/>
    <w:uiPriority w:val="99"/>
    <w:rsid w:val="00017143"/>
    <w:pPr>
      <w:spacing w:after="0" w:line="240" w:lineRule="auto"/>
    </w:pPr>
    <w:rPr>
      <w:rFonts w:ascii="Times New Roman" w:hAnsi="Times New Roman" w:cs="Times New Roman"/>
      <w:sz w:val="2"/>
      <w:szCs w:val="20"/>
    </w:rPr>
  </w:style>
  <w:style w:type="character" w:customStyle="1" w:styleId="aff6">
    <w:name w:val="Текст выноски Знак"/>
    <w:basedOn w:val="a0"/>
    <w:link w:val="aff5"/>
    <w:uiPriority w:val="99"/>
    <w:rsid w:val="00017143"/>
    <w:rPr>
      <w:rFonts w:ascii="Times New Roman" w:eastAsia="Arial Unicode MS" w:hAnsi="Times New Roman" w:cs="Times New Roman"/>
      <w:color w:val="00000A"/>
      <w:kern w:val="1"/>
      <w:sz w:val="2"/>
      <w:szCs w:val="20"/>
      <w:lang w:eastAsia="ar-SA"/>
    </w:rPr>
  </w:style>
  <w:style w:type="paragraph" w:styleId="aff7">
    <w:name w:val="endnote text"/>
    <w:basedOn w:val="a"/>
    <w:link w:val="aff8"/>
    <w:uiPriority w:val="99"/>
    <w:rsid w:val="00017143"/>
    <w:rPr>
      <w:rFonts w:cs="Times New Roman"/>
      <w:sz w:val="20"/>
      <w:szCs w:val="20"/>
    </w:rPr>
  </w:style>
  <w:style w:type="character" w:customStyle="1" w:styleId="aff8">
    <w:name w:val="Текст концевой сноски Знак"/>
    <w:basedOn w:val="a0"/>
    <w:link w:val="aff7"/>
    <w:uiPriority w:val="99"/>
    <w:rsid w:val="00017143"/>
    <w:rPr>
      <w:rFonts w:ascii="Calibri" w:eastAsia="Arial Unicode MS" w:hAnsi="Calibri" w:cs="Times New Roman"/>
      <w:color w:val="00000A"/>
      <w:kern w:val="1"/>
      <w:sz w:val="20"/>
      <w:szCs w:val="20"/>
      <w:lang w:eastAsia="ar-SA"/>
    </w:rPr>
  </w:style>
  <w:style w:type="paragraph" w:customStyle="1" w:styleId="1c">
    <w:name w:val="Без интервала1"/>
    <w:rsid w:val="00017143"/>
    <w:pPr>
      <w:suppressAutoHyphens/>
      <w:spacing w:after="0" w:line="240" w:lineRule="auto"/>
    </w:pPr>
    <w:rPr>
      <w:rFonts w:ascii="Calibri" w:eastAsia="Times New Roman" w:hAnsi="Calibri" w:cs="Times New Roman"/>
      <w:lang w:eastAsia="ar-SA"/>
    </w:rPr>
  </w:style>
  <w:style w:type="paragraph" w:customStyle="1" w:styleId="WW-1">
    <w:name w:val="WW-Базовый"/>
    <w:rsid w:val="00017143"/>
    <w:pPr>
      <w:tabs>
        <w:tab w:val="left" w:pos="709"/>
      </w:tabs>
      <w:suppressAutoHyphens/>
      <w:spacing w:after="0" w:line="100" w:lineRule="atLeast"/>
    </w:pPr>
    <w:rPr>
      <w:rFonts w:ascii="Arial" w:eastAsia="Arial Unicode MS" w:hAnsi="Arial" w:cs="Mangal"/>
      <w:color w:val="00000A"/>
      <w:sz w:val="20"/>
      <w:szCs w:val="24"/>
      <w:lang w:eastAsia="hi-IN" w:bidi="hi-IN"/>
    </w:rPr>
  </w:style>
  <w:style w:type="paragraph" w:customStyle="1" w:styleId="aff9">
    <w:name w:val="А_основной"/>
    <w:basedOn w:val="a"/>
    <w:qFormat/>
    <w:rsid w:val="00017143"/>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017143"/>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017143"/>
    <w:pPr>
      <w:suppressAutoHyphens w:val="0"/>
      <w:spacing w:before="280" w:after="280" w:line="240" w:lineRule="auto"/>
    </w:pPr>
    <w:rPr>
      <w:rFonts w:ascii="Times New Roman" w:eastAsia="Times New Roman" w:hAnsi="Times New Roman" w:cs="Times New Roman"/>
      <w:color w:val="auto"/>
      <w:sz w:val="24"/>
      <w:szCs w:val="24"/>
    </w:rPr>
  </w:style>
  <w:style w:type="paragraph" w:styleId="affa">
    <w:name w:val="footer"/>
    <w:basedOn w:val="a"/>
    <w:link w:val="affb"/>
    <w:uiPriority w:val="99"/>
    <w:rsid w:val="00017143"/>
    <w:pPr>
      <w:tabs>
        <w:tab w:val="center" w:pos="4677"/>
        <w:tab w:val="right" w:pos="9355"/>
      </w:tabs>
    </w:pPr>
    <w:rPr>
      <w:rFonts w:cs="Times New Roman"/>
      <w:szCs w:val="20"/>
    </w:rPr>
  </w:style>
  <w:style w:type="character" w:customStyle="1" w:styleId="affb">
    <w:name w:val="Нижний колонтитул Знак"/>
    <w:basedOn w:val="a0"/>
    <w:link w:val="affa"/>
    <w:uiPriority w:val="99"/>
    <w:rsid w:val="00017143"/>
    <w:rPr>
      <w:rFonts w:ascii="Calibri" w:eastAsia="Arial Unicode MS" w:hAnsi="Calibri" w:cs="Times New Roman"/>
      <w:color w:val="00000A"/>
      <w:kern w:val="1"/>
      <w:szCs w:val="20"/>
      <w:lang w:eastAsia="ar-SA"/>
    </w:rPr>
  </w:style>
  <w:style w:type="paragraph" w:customStyle="1" w:styleId="18TexstSPISOK1">
    <w:name w:val="18TexstSPISOK_1"/>
    <w:aliases w:val="1"/>
    <w:basedOn w:val="a"/>
    <w:rsid w:val="00017143"/>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e"/>
    <w:rsid w:val="00017143"/>
    <w:pPr>
      <w:spacing w:line="174" w:lineRule="atLeast"/>
    </w:pPr>
    <w:rPr>
      <w:sz w:val="17"/>
      <w:szCs w:val="17"/>
    </w:rPr>
  </w:style>
  <w:style w:type="paragraph" w:customStyle="1" w:styleId="NoParagraphStyle">
    <w:name w:val="[No Paragraph Style]"/>
    <w:rsid w:val="00017143"/>
    <w:pPr>
      <w:suppressAutoHyphens/>
      <w:autoSpaceDE w:val="0"/>
      <w:spacing w:after="0" w:line="288" w:lineRule="auto"/>
      <w:textAlignment w:val="center"/>
    </w:pPr>
    <w:rPr>
      <w:rFonts w:ascii="Minion Pro" w:eastAsia="Times New Roman" w:hAnsi="Minion Pro" w:cs="Minion Pro"/>
      <w:color w:val="000000"/>
      <w:sz w:val="24"/>
      <w:szCs w:val="24"/>
      <w:lang w:val="en-GB" w:eastAsia="ar-SA"/>
    </w:rPr>
  </w:style>
  <w:style w:type="paragraph" w:customStyle="1" w:styleId="Standard">
    <w:name w:val="Standard"/>
    <w:rsid w:val="00017143"/>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017143"/>
    <w:pPr>
      <w:spacing w:after="120"/>
    </w:pPr>
  </w:style>
  <w:style w:type="paragraph" w:styleId="28">
    <w:name w:val="Body Text 2"/>
    <w:basedOn w:val="a"/>
    <w:link w:val="29"/>
    <w:uiPriority w:val="99"/>
    <w:rsid w:val="00017143"/>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rsid w:val="00017143"/>
    <w:rPr>
      <w:rFonts w:ascii="Calibri" w:eastAsia="Arial Unicode MS" w:hAnsi="Calibri" w:cs="Times New Roman"/>
      <w:color w:val="00000A"/>
      <w:kern w:val="1"/>
      <w:szCs w:val="20"/>
      <w:lang w:eastAsia="ar-SA"/>
    </w:rPr>
  </w:style>
  <w:style w:type="paragraph" w:customStyle="1" w:styleId="1d">
    <w:name w:val="Текст сноски1"/>
    <w:basedOn w:val="a"/>
    <w:rsid w:val="00017143"/>
    <w:pPr>
      <w:suppressAutoHyphens w:val="0"/>
      <w:spacing w:after="0" w:line="240" w:lineRule="auto"/>
    </w:pPr>
    <w:rPr>
      <w:sz w:val="24"/>
      <w:szCs w:val="24"/>
    </w:rPr>
  </w:style>
  <w:style w:type="paragraph" w:customStyle="1" w:styleId="Heading">
    <w:name w:val="Heading"/>
    <w:rsid w:val="00017143"/>
    <w:pPr>
      <w:suppressAutoHyphens/>
      <w:spacing w:after="0" w:line="240" w:lineRule="auto"/>
    </w:pPr>
    <w:rPr>
      <w:rFonts w:ascii="Arial" w:eastAsia="Times New Roman" w:hAnsi="Arial" w:cs="Arial"/>
      <w:b/>
      <w:bCs/>
      <w:sz w:val="24"/>
      <w:szCs w:val="24"/>
      <w:lang w:eastAsia="ar-SA"/>
    </w:rPr>
  </w:style>
  <w:style w:type="paragraph" w:customStyle="1" w:styleId="211">
    <w:name w:val="Основной текст с отступом 21"/>
    <w:basedOn w:val="a"/>
    <w:rsid w:val="00017143"/>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017143"/>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017143"/>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017143"/>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017143"/>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017143"/>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017143"/>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017143"/>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017143"/>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017143"/>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017143"/>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017143"/>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c">
    <w:name w:val="Title"/>
    <w:basedOn w:val="a"/>
    <w:next w:val="affd"/>
    <w:link w:val="affe"/>
    <w:uiPriority w:val="99"/>
    <w:qFormat/>
    <w:rsid w:val="00017143"/>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paragraph" w:styleId="affd">
    <w:name w:val="Subtitle"/>
    <w:basedOn w:val="a"/>
    <w:next w:val="af4"/>
    <w:link w:val="1e"/>
    <w:uiPriority w:val="11"/>
    <w:qFormat/>
    <w:rsid w:val="00017143"/>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e">
    <w:name w:val="Подзаголовок Знак1"/>
    <w:basedOn w:val="a0"/>
    <w:link w:val="affd"/>
    <w:uiPriority w:val="11"/>
    <w:rsid w:val="00017143"/>
    <w:rPr>
      <w:rFonts w:ascii="Cambria" w:eastAsia="Times New Roman" w:hAnsi="Cambria" w:cs="Times New Roman"/>
      <w:color w:val="00000A"/>
      <w:kern w:val="1"/>
      <w:sz w:val="24"/>
      <w:szCs w:val="20"/>
      <w:lang w:eastAsia="ar-SA"/>
    </w:rPr>
  </w:style>
  <w:style w:type="character" w:customStyle="1" w:styleId="affe">
    <w:name w:val="Название Знак"/>
    <w:basedOn w:val="a0"/>
    <w:link w:val="affc"/>
    <w:uiPriority w:val="99"/>
    <w:rsid w:val="00017143"/>
    <w:rPr>
      <w:rFonts w:ascii="Cambria" w:eastAsia="Times New Roman" w:hAnsi="Cambria" w:cs="Times New Roman"/>
      <w:b/>
      <w:color w:val="00000A"/>
      <w:kern w:val="28"/>
      <w:sz w:val="32"/>
      <w:szCs w:val="20"/>
      <w:lang w:eastAsia="ar-SA"/>
    </w:rPr>
  </w:style>
  <w:style w:type="paragraph" w:customStyle="1" w:styleId="1f">
    <w:name w:val="Указатель1"/>
    <w:basedOn w:val="a"/>
    <w:rsid w:val="00017143"/>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
    <w:name w:val="Содержимое таблицы"/>
    <w:basedOn w:val="a"/>
    <w:rsid w:val="00017143"/>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0">
    <w:name w:val="Основной текст с отступом1"/>
    <w:basedOn w:val="a"/>
    <w:rsid w:val="00017143"/>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017143"/>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017143"/>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0">
    <w:name w:val="Текст в заданном формате"/>
    <w:basedOn w:val="a"/>
    <w:rsid w:val="00017143"/>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017143"/>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after="0" w:line="100" w:lineRule="atLeast"/>
      <w:ind w:left="540"/>
      <w:textAlignment w:val="baseline"/>
    </w:pPr>
    <w:rPr>
      <w:rFonts w:ascii="Tahoma" w:eastAsia="Times New Roman" w:hAnsi="Tahoma" w:cs="Times New Roman"/>
      <w:color w:val="FFFFFF"/>
      <w:sz w:val="64"/>
      <w:szCs w:val="64"/>
      <w:lang w:eastAsia="ar-SA"/>
    </w:rPr>
  </w:style>
  <w:style w:type="paragraph" w:customStyle="1" w:styleId="c3">
    <w:name w:val="c3"/>
    <w:basedOn w:val="a"/>
    <w:rsid w:val="00017143"/>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017143"/>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1">
    <w:name w:val="toc 1"/>
    <w:basedOn w:val="a"/>
    <w:next w:val="a"/>
    <w:uiPriority w:val="39"/>
    <w:rsid w:val="00017143"/>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017143"/>
    <w:pPr>
      <w:tabs>
        <w:tab w:val="right" w:leader="dot" w:pos="9628"/>
      </w:tabs>
      <w:spacing w:after="0" w:line="240" w:lineRule="auto"/>
      <w:jc w:val="both"/>
    </w:pPr>
  </w:style>
  <w:style w:type="paragraph" w:styleId="34">
    <w:name w:val="toc 3"/>
    <w:basedOn w:val="a"/>
    <w:next w:val="a"/>
    <w:uiPriority w:val="39"/>
    <w:rsid w:val="00017143"/>
    <w:pPr>
      <w:tabs>
        <w:tab w:val="right" w:leader="dot" w:pos="9628"/>
      </w:tabs>
      <w:spacing w:before="120" w:after="0" w:line="240" w:lineRule="auto"/>
      <w:jc w:val="both"/>
    </w:pPr>
  </w:style>
  <w:style w:type="paragraph" w:customStyle="1" w:styleId="ListParagraph1">
    <w:name w:val="List Paragraph1"/>
    <w:basedOn w:val="a"/>
    <w:rsid w:val="00017143"/>
    <w:pPr>
      <w:suppressAutoHyphens w:val="0"/>
      <w:ind w:left="720"/>
    </w:pPr>
    <w:rPr>
      <w:rFonts w:eastAsia="Times New Roman" w:cs="Times New Roman"/>
      <w:color w:val="auto"/>
    </w:rPr>
  </w:style>
  <w:style w:type="paragraph" w:customStyle="1" w:styleId="p6">
    <w:name w:val="p6"/>
    <w:basedOn w:val="a"/>
    <w:rsid w:val="00017143"/>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017143"/>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017143"/>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017143"/>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017143"/>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1">
    <w:name w:val="Осн_текст"/>
    <w:basedOn w:val="a"/>
    <w:rsid w:val="00017143"/>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017143"/>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2">
    <w:name w:val="??????? (???)"/>
    <w:basedOn w:val="a"/>
    <w:rsid w:val="00017143"/>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3">
    <w:name w:val="????? ??????"/>
    <w:basedOn w:val="a"/>
    <w:rsid w:val="00017143"/>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4">
    <w:name w:val="Заголовок таблицы"/>
    <w:basedOn w:val="afff"/>
    <w:rsid w:val="00017143"/>
    <w:pPr>
      <w:jc w:val="center"/>
    </w:pPr>
    <w:rPr>
      <w:b/>
      <w:bCs/>
    </w:rPr>
  </w:style>
  <w:style w:type="paragraph" w:customStyle="1" w:styleId="afff5">
    <w:name w:val="Базовый"/>
    <w:rsid w:val="00017143"/>
    <w:pPr>
      <w:tabs>
        <w:tab w:val="left" w:pos="709"/>
      </w:tabs>
      <w:suppressAutoHyphens/>
      <w:spacing w:after="0" w:line="100" w:lineRule="atLeast"/>
    </w:pPr>
    <w:rPr>
      <w:rFonts w:ascii="Arial" w:eastAsia="Arial Unicode MS" w:hAnsi="Arial" w:cs="Mangal"/>
      <w:color w:val="00000A"/>
      <w:sz w:val="20"/>
      <w:szCs w:val="24"/>
      <w:lang w:eastAsia="zh-CN" w:bidi="hi-IN"/>
    </w:rPr>
  </w:style>
  <w:style w:type="paragraph" w:customStyle="1" w:styleId="afff6">
    <w:name w:val="Сноска"/>
    <w:basedOn w:val="afe"/>
    <w:rsid w:val="00017143"/>
  </w:style>
  <w:style w:type="character" w:customStyle="1" w:styleId="-">
    <w:name w:val="Интернет-ссылка"/>
    <w:basedOn w:val="a0"/>
    <w:rsid w:val="00017143"/>
    <w:rPr>
      <w:rFonts w:cs="Times New Roman"/>
      <w:color w:val="0000FF"/>
      <w:u w:val="single"/>
      <w:lang w:val="uz-Cyrl-UZ" w:eastAsia="uz-Cyrl-UZ"/>
    </w:rPr>
  </w:style>
  <w:style w:type="character" w:customStyle="1" w:styleId="afff7">
    <w:name w:val="Выделение жирным"/>
    <w:basedOn w:val="a0"/>
    <w:rsid w:val="00017143"/>
    <w:rPr>
      <w:rFonts w:cs="Times New Roman"/>
      <w:b/>
      <w:bCs/>
    </w:rPr>
  </w:style>
  <w:style w:type="character" w:customStyle="1" w:styleId="afff8">
    <w:name w:val="Привязка сноски"/>
    <w:rsid w:val="00017143"/>
    <w:rPr>
      <w:vertAlign w:val="superscript"/>
    </w:rPr>
  </w:style>
  <w:style w:type="character" w:customStyle="1" w:styleId="afff9">
    <w:name w:val="Привязка концевой сноски"/>
    <w:rsid w:val="00017143"/>
    <w:rPr>
      <w:vertAlign w:val="superscript"/>
    </w:rPr>
  </w:style>
  <w:style w:type="character" w:customStyle="1" w:styleId="afffa">
    <w:name w:val="Текст примечания Знак"/>
    <w:basedOn w:val="a0"/>
    <w:link w:val="afffb"/>
    <w:uiPriority w:val="99"/>
    <w:semiHidden/>
    <w:rsid w:val="00017143"/>
    <w:rPr>
      <w:rFonts w:ascii="Calibri" w:eastAsia="Arial Unicode MS" w:hAnsi="Calibri" w:cs="Calibri"/>
      <w:color w:val="00000A"/>
      <w:kern w:val="1"/>
      <w:sz w:val="20"/>
      <w:szCs w:val="20"/>
    </w:rPr>
  </w:style>
  <w:style w:type="paragraph" w:styleId="afffb">
    <w:name w:val="annotation text"/>
    <w:basedOn w:val="a"/>
    <w:link w:val="afffa"/>
    <w:uiPriority w:val="99"/>
    <w:semiHidden/>
    <w:unhideWhenUsed/>
    <w:rsid w:val="00017143"/>
    <w:pPr>
      <w:spacing w:line="240" w:lineRule="auto"/>
    </w:pPr>
    <w:rPr>
      <w:sz w:val="20"/>
      <w:szCs w:val="20"/>
      <w:lang w:eastAsia="en-US"/>
    </w:rPr>
  </w:style>
  <w:style w:type="character" w:customStyle="1" w:styleId="afffc">
    <w:name w:val="Тема примечания Знак"/>
    <w:basedOn w:val="afffa"/>
    <w:link w:val="afffd"/>
    <w:uiPriority w:val="99"/>
    <w:semiHidden/>
    <w:rsid w:val="00017143"/>
    <w:rPr>
      <w:rFonts w:ascii="Calibri" w:eastAsia="Arial Unicode MS" w:hAnsi="Calibri" w:cs="Calibri"/>
      <w:b/>
      <w:bCs/>
      <w:color w:val="00000A"/>
      <w:kern w:val="1"/>
      <w:sz w:val="20"/>
      <w:szCs w:val="20"/>
    </w:rPr>
  </w:style>
  <w:style w:type="paragraph" w:styleId="afffd">
    <w:name w:val="annotation subject"/>
    <w:basedOn w:val="afffb"/>
    <w:next w:val="afffb"/>
    <w:link w:val="afffc"/>
    <w:uiPriority w:val="99"/>
    <w:semiHidden/>
    <w:unhideWhenUsed/>
    <w:rsid w:val="00017143"/>
    <w:rPr>
      <w:b/>
      <w:bCs/>
    </w:rPr>
  </w:style>
  <w:style w:type="table" w:styleId="afffe">
    <w:name w:val="Table Grid"/>
    <w:basedOn w:val="a1"/>
    <w:uiPriority w:val="59"/>
    <w:rsid w:val="008D6CC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grambody">
    <w:name w:val="program body"/>
    <w:rsid w:val="008D6CC6"/>
    <w:pPr>
      <w:suppressAutoHyphens/>
      <w:autoSpaceDE w:val="0"/>
      <w:spacing w:after="0" w:line="260" w:lineRule="atLeast"/>
      <w:ind w:firstLine="567"/>
      <w:jc w:val="both"/>
    </w:pPr>
    <w:rPr>
      <w:rFonts w:ascii="NewBaskervilleExpOdC" w:eastAsia="Times New Roman" w:hAnsi="NewBaskervilleExpOdC" w:cs="NewBaskervilleExpOdC"/>
      <w:color w:val="000000"/>
      <w:kern w:val="1"/>
      <w:sz w:val="21"/>
      <w:szCs w:val="21"/>
      <w:lang w:eastAsia="ar-SA"/>
    </w:rPr>
  </w:style>
  <w:style w:type="paragraph" w:styleId="affff">
    <w:name w:val="TOC Heading"/>
    <w:basedOn w:val="1"/>
    <w:next w:val="a"/>
    <w:uiPriority w:val="39"/>
    <w:semiHidden/>
    <w:unhideWhenUsed/>
    <w:qFormat/>
    <w:rsid w:val="00B31572"/>
    <w:pPr>
      <w:keepLines/>
      <w:numPr>
        <w:numId w:val="0"/>
      </w:numPr>
      <w:suppressAutoHyphens w:val="0"/>
      <w:spacing w:before="480" w:after="0"/>
      <w:outlineLvl w:val="9"/>
    </w:pPr>
    <w:rPr>
      <w:rFonts w:asciiTheme="majorHAnsi" w:eastAsiaTheme="majorEastAsia" w:hAnsiTheme="majorHAnsi" w:cstheme="majorBidi"/>
      <w:bCs/>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143"/>
    <w:pPr>
      <w:suppressAutoHyphens/>
    </w:pPr>
    <w:rPr>
      <w:rFonts w:ascii="Calibri" w:eastAsia="Arial Unicode MS" w:hAnsi="Calibri" w:cs="Calibri"/>
      <w:color w:val="00000A"/>
      <w:kern w:val="1"/>
      <w:lang w:eastAsia="ar-SA"/>
    </w:rPr>
  </w:style>
  <w:style w:type="paragraph" w:styleId="1">
    <w:name w:val="heading 1"/>
    <w:basedOn w:val="a"/>
    <w:next w:val="a"/>
    <w:link w:val="10"/>
    <w:uiPriority w:val="9"/>
    <w:qFormat/>
    <w:rsid w:val="00017143"/>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017143"/>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017143"/>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7143"/>
    <w:rPr>
      <w:rFonts w:ascii="Cambria" w:eastAsia="Times New Roman" w:hAnsi="Cambria" w:cs="Times New Roman"/>
      <w:b/>
      <w:color w:val="00000A"/>
      <w:kern w:val="1"/>
      <w:sz w:val="32"/>
      <w:szCs w:val="20"/>
      <w:lang w:eastAsia="ru-RU"/>
    </w:rPr>
  </w:style>
  <w:style w:type="character" w:customStyle="1" w:styleId="20">
    <w:name w:val="Заголовок 2 Знак"/>
    <w:basedOn w:val="a0"/>
    <w:link w:val="2"/>
    <w:uiPriority w:val="9"/>
    <w:rsid w:val="00017143"/>
    <w:rPr>
      <w:rFonts w:ascii="Cambria" w:eastAsia="Times New Roman" w:hAnsi="Cambria" w:cs="Times New Roman"/>
      <w:b/>
      <w:color w:val="4F81BD"/>
      <w:sz w:val="26"/>
      <w:szCs w:val="20"/>
      <w:lang w:eastAsia="ru-RU"/>
    </w:rPr>
  </w:style>
  <w:style w:type="character" w:customStyle="1" w:styleId="30">
    <w:name w:val="Заголовок 3 Знак"/>
    <w:basedOn w:val="a0"/>
    <w:link w:val="3"/>
    <w:uiPriority w:val="9"/>
    <w:rsid w:val="00017143"/>
    <w:rPr>
      <w:rFonts w:ascii="Times New Roman" w:eastAsia="Times New Roman" w:hAnsi="Times New Roman" w:cs="Times New Roman"/>
      <w:b/>
      <w:i/>
      <w:sz w:val="28"/>
      <w:szCs w:val="20"/>
      <w:lang w:eastAsia="ru-RU"/>
    </w:rPr>
  </w:style>
  <w:style w:type="character" w:styleId="a3">
    <w:name w:val="Strong"/>
    <w:basedOn w:val="a0"/>
    <w:uiPriority w:val="22"/>
    <w:qFormat/>
    <w:rsid w:val="00CC763C"/>
    <w:rPr>
      <w:b/>
      <w:bCs/>
    </w:rPr>
  </w:style>
  <w:style w:type="character" w:styleId="a4">
    <w:name w:val="Emphasis"/>
    <w:basedOn w:val="a0"/>
    <w:uiPriority w:val="20"/>
    <w:qFormat/>
    <w:rsid w:val="00CC763C"/>
    <w:rPr>
      <w:i/>
      <w:iCs/>
    </w:rPr>
  </w:style>
  <w:style w:type="character" w:customStyle="1" w:styleId="WW8Num1z0">
    <w:name w:val="WW8Num1z0"/>
    <w:rsid w:val="00017143"/>
  </w:style>
  <w:style w:type="character" w:customStyle="1" w:styleId="WW8Num2z0">
    <w:name w:val="WW8Num2z0"/>
    <w:rsid w:val="00017143"/>
  </w:style>
  <w:style w:type="character" w:customStyle="1" w:styleId="WW8Num2z1">
    <w:name w:val="WW8Num2z1"/>
    <w:rsid w:val="00017143"/>
  </w:style>
  <w:style w:type="character" w:customStyle="1" w:styleId="WW8Num3z0">
    <w:name w:val="WW8Num3z0"/>
    <w:rsid w:val="00017143"/>
    <w:rPr>
      <w:rFonts w:ascii="Symbol" w:hAnsi="Symbol"/>
    </w:rPr>
  </w:style>
  <w:style w:type="character" w:customStyle="1" w:styleId="WW8Num3z1">
    <w:name w:val="WW8Num3z1"/>
    <w:rsid w:val="00017143"/>
    <w:rPr>
      <w:rFonts w:ascii="Courier New" w:hAnsi="Courier New"/>
    </w:rPr>
  </w:style>
  <w:style w:type="character" w:customStyle="1" w:styleId="WW8Num3z2">
    <w:name w:val="WW8Num3z2"/>
    <w:rsid w:val="00017143"/>
    <w:rPr>
      <w:rFonts w:ascii="Wingdings" w:hAnsi="Wingdings"/>
    </w:rPr>
  </w:style>
  <w:style w:type="character" w:customStyle="1" w:styleId="WW8Num4z0">
    <w:name w:val="WW8Num4z0"/>
    <w:rsid w:val="00017143"/>
    <w:rPr>
      <w:rFonts w:ascii="Symbol" w:hAnsi="Symbol"/>
    </w:rPr>
  </w:style>
  <w:style w:type="character" w:customStyle="1" w:styleId="WW8Num4z1">
    <w:name w:val="WW8Num4z1"/>
    <w:rsid w:val="00017143"/>
    <w:rPr>
      <w:rFonts w:ascii="Courier New" w:hAnsi="Courier New"/>
    </w:rPr>
  </w:style>
  <w:style w:type="character" w:customStyle="1" w:styleId="WW8Num4z2">
    <w:name w:val="WW8Num4z2"/>
    <w:rsid w:val="00017143"/>
    <w:rPr>
      <w:rFonts w:ascii="Wingdings" w:hAnsi="Wingdings"/>
    </w:rPr>
  </w:style>
  <w:style w:type="character" w:customStyle="1" w:styleId="WW8Num5z0">
    <w:name w:val="WW8Num5z0"/>
    <w:rsid w:val="00017143"/>
    <w:rPr>
      <w:rFonts w:ascii="Symbol" w:hAnsi="Symbol"/>
    </w:rPr>
  </w:style>
  <w:style w:type="character" w:customStyle="1" w:styleId="WW8Num5z1">
    <w:name w:val="WW8Num5z1"/>
    <w:rsid w:val="00017143"/>
    <w:rPr>
      <w:rFonts w:ascii="Courier New" w:hAnsi="Courier New"/>
    </w:rPr>
  </w:style>
  <w:style w:type="character" w:customStyle="1" w:styleId="WW8Num5z2">
    <w:name w:val="WW8Num5z2"/>
    <w:rsid w:val="00017143"/>
    <w:rPr>
      <w:rFonts w:ascii="Wingdings" w:hAnsi="Wingdings"/>
    </w:rPr>
  </w:style>
  <w:style w:type="character" w:customStyle="1" w:styleId="WW8Num6z0">
    <w:name w:val="WW8Num6z0"/>
    <w:rsid w:val="00017143"/>
  </w:style>
  <w:style w:type="character" w:customStyle="1" w:styleId="WW8Num7z0">
    <w:name w:val="WW8Num7z0"/>
    <w:rsid w:val="00017143"/>
    <w:rPr>
      <w:rFonts w:ascii="Symbol" w:hAnsi="Symbol"/>
    </w:rPr>
  </w:style>
  <w:style w:type="character" w:customStyle="1" w:styleId="WW8Num7z1">
    <w:name w:val="WW8Num7z1"/>
    <w:rsid w:val="00017143"/>
    <w:rPr>
      <w:rFonts w:ascii="Courier New" w:hAnsi="Courier New"/>
    </w:rPr>
  </w:style>
  <w:style w:type="character" w:customStyle="1" w:styleId="WW8Num7z2">
    <w:name w:val="WW8Num7z2"/>
    <w:rsid w:val="00017143"/>
    <w:rPr>
      <w:rFonts w:ascii="Wingdings" w:hAnsi="Wingdings"/>
    </w:rPr>
  </w:style>
  <w:style w:type="character" w:customStyle="1" w:styleId="WW8Num8z0">
    <w:name w:val="WW8Num8z0"/>
    <w:rsid w:val="00017143"/>
  </w:style>
  <w:style w:type="character" w:customStyle="1" w:styleId="WW8Num8z1">
    <w:name w:val="WW8Num8z1"/>
    <w:rsid w:val="00017143"/>
    <w:rPr>
      <w:rFonts w:ascii="Courier New" w:hAnsi="Courier New"/>
    </w:rPr>
  </w:style>
  <w:style w:type="character" w:customStyle="1" w:styleId="WW8Num8z2">
    <w:name w:val="WW8Num8z2"/>
    <w:rsid w:val="00017143"/>
    <w:rPr>
      <w:rFonts w:ascii="Wingdings" w:hAnsi="Wingdings"/>
    </w:rPr>
  </w:style>
  <w:style w:type="character" w:customStyle="1" w:styleId="WW8Num8z3">
    <w:name w:val="WW8Num8z3"/>
    <w:rsid w:val="00017143"/>
    <w:rPr>
      <w:rFonts w:ascii="Symbol" w:hAnsi="Symbol"/>
    </w:rPr>
  </w:style>
  <w:style w:type="character" w:customStyle="1" w:styleId="WW8Num9z0">
    <w:name w:val="WW8Num9z0"/>
    <w:rsid w:val="00017143"/>
    <w:rPr>
      <w:rFonts w:ascii="Symbol" w:hAnsi="Symbol"/>
    </w:rPr>
  </w:style>
  <w:style w:type="character" w:customStyle="1" w:styleId="WW8Num9z1">
    <w:name w:val="WW8Num9z1"/>
    <w:rsid w:val="00017143"/>
    <w:rPr>
      <w:rFonts w:ascii="Courier New" w:hAnsi="Courier New"/>
    </w:rPr>
  </w:style>
  <w:style w:type="character" w:customStyle="1" w:styleId="WW8Num9z2">
    <w:name w:val="WW8Num9z2"/>
    <w:rsid w:val="00017143"/>
    <w:rPr>
      <w:rFonts w:ascii="Wingdings" w:hAnsi="Wingdings"/>
    </w:rPr>
  </w:style>
  <w:style w:type="character" w:customStyle="1" w:styleId="WW8Num10z0">
    <w:name w:val="WW8Num10z0"/>
    <w:rsid w:val="00017143"/>
    <w:rPr>
      <w:rFonts w:ascii="Symbol" w:hAnsi="Symbol"/>
    </w:rPr>
  </w:style>
  <w:style w:type="character" w:customStyle="1" w:styleId="WW8Num10z1">
    <w:name w:val="WW8Num10z1"/>
    <w:rsid w:val="00017143"/>
    <w:rPr>
      <w:rFonts w:ascii="Courier New" w:hAnsi="Courier New"/>
    </w:rPr>
  </w:style>
  <w:style w:type="character" w:customStyle="1" w:styleId="WW8Num10z2">
    <w:name w:val="WW8Num10z2"/>
    <w:rsid w:val="00017143"/>
    <w:rPr>
      <w:rFonts w:ascii="Wingdings" w:hAnsi="Wingdings"/>
    </w:rPr>
  </w:style>
  <w:style w:type="character" w:customStyle="1" w:styleId="WW8Num11z0">
    <w:name w:val="WW8Num11z0"/>
    <w:rsid w:val="00017143"/>
    <w:rPr>
      <w:rFonts w:ascii="Symbol" w:hAnsi="Symbol"/>
    </w:rPr>
  </w:style>
  <w:style w:type="character" w:customStyle="1" w:styleId="WW8Num11z1">
    <w:name w:val="WW8Num11z1"/>
    <w:rsid w:val="00017143"/>
    <w:rPr>
      <w:rFonts w:ascii="Courier New" w:hAnsi="Courier New"/>
    </w:rPr>
  </w:style>
  <w:style w:type="character" w:customStyle="1" w:styleId="WW8Num11z2">
    <w:name w:val="WW8Num11z2"/>
    <w:rsid w:val="00017143"/>
    <w:rPr>
      <w:rFonts w:ascii="Wingdings" w:hAnsi="Wingdings"/>
    </w:rPr>
  </w:style>
  <w:style w:type="character" w:customStyle="1" w:styleId="WW8Num12z0">
    <w:name w:val="WW8Num12z0"/>
    <w:rsid w:val="00017143"/>
    <w:rPr>
      <w:rFonts w:ascii="Symbol" w:hAnsi="Symbol"/>
    </w:rPr>
  </w:style>
  <w:style w:type="character" w:customStyle="1" w:styleId="WW8Num12z1">
    <w:name w:val="WW8Num12z1"/>
    <w:rsid w:val="00017143"/>
    <w:rPr>
      <w:rFonts w:ascii="Courier New" w:hAnsi="Courier New"/>
    </w:rPr>
  </w:style>
  <w:style w:type="character" w:customStyle="1" w:styleId="WW8Num12z2">
    <w:name w:val="WW8Num12z2"/>
    <w:rsid w:val="00017143"/>
    <w:rPr>
      <w:rFonts w:ascii="Wingdings" w:hAnsi="Wingdings"/>
    </w:rPr>
  </w:style>
  <w:style w:type="character" w:customStyle="1" w:styleId="WW8Num13z0">
    <w:name w:val="WW8Num13z0"/>
    <w:rsid w:val="00017143"/>
    <w:rPr>
      <w:rFonts w:ascii="Wingdings" w:hAnsi="Wingdings"/>
    </w:rPr>
  </w:style>
  <w:style w:type="character" w:customStyle="1" w:styleId="WW8Num13z1">
    <w:name w:val="WW8Num13z1"/>
    <w:rsid w:val="00017143"/>
    <w:rPr>
      <w:rFonts w:ascii="Courier New" w:hAnsi="Courier New"/>
    </w:rPr>
  </w:style>
  <w:style w:type="character" w:customStyle="1" w:styleId="WW8Num13z3">
    <w:name w:val="WW8Num13z3"/>
    <w:rsid w:val="00017143"/>
    <w:rPr>
      <w:rFonts w:ascii="Symbol" w:hAnsi="Symbol"/>
    </w:rPr>
  </w:style>
  <w:style w:type="character" w:customStyle="1" w:styleId="WW8Num14z0">
    <w:name w:val="WW8Num14z0"/>
    <w:rsid w:val="00017143"/>
    <w:rPr>
      <w:rFonts w:ascii="Symbol" w:hAnsi="Symbol"/>
    </w:rPr>
  </w:style>
  <w:style w:type="character" w:customStyle="1" w:styleId="WW8Num14z1">
    <w:name w:val="WW8Num14z1"/>
    <w:rsid w:val="00017143"/>
    <w:rPr>
      <w:rFonts w:ascii="Courier New" w:hAnsi="Courier New"/>
    </w:rPr>
  </w:style>
  <w:style w:type="character" w:customStyle="1" w:styleId="WW8Num14z2">
    <w:name w:val="WW8Num14z2"/>
    <w:rsid w:val="00017143"/>
    <w:rPr>
      <w:rFonts w:ascii="Wingdings" w:hAnsi="Wingdings"/>
    </w:rPr>
  </w:style>
  <w:style w:type="character" w:customStyle="1" w:styleId="WW8Num15z0">
    <w:name w:val="WW8Num15z0"/>
    <w:rsid w:val="00017143"/>
    <w:rPr>
      <w:rFonts w:ascii="Symbol" w:hAnsi="Symbol"/>
    </w:rPr>
  </w:style>
  <w:style w:type="character" w:customStyle="1" w:styleId="WW8Num15z1">
    <w:name w:val="WW8Num15z1"/>
    <w:rsid w:val="00017143"/>
    <w:rPr>
      <w:rFonts w:ascii="Courier New" w:hAnsi="Courier New"/>
    </w:rPr>
  </w:style>
  <w:style w:type="character" w:customStyle="1" w:styleId="WW8Num15z2">
    <w:name w:val="WW8Num15z2"/>
    <w:rsid w:val="00017143"/>
    <w:rPr>
      <w:rFonts w:ascii="Wingdings" w:hAnsi="Wingdings"/>
    </w:rPr>
  </w:style>
  <w:style w:type="character" w:customStyle="1" w:styleId="WW8Num16z0">
    <w:name w:val="WW8Num16z0"/>
    <w:rsid w:val="00017143"/>
    <w:rPr>
      <w:rFonts w:ascii="Symbol" w:hAnsi="Symbol"/>
    </w:rPr>
  </w:style>
  <w:style w:type="character" w:customStyle="1" w:styleId="WW8Num16z1">
    <w:name w:val="WW8Num16z1"/>
    <w:rsid w:val="00017143"/>
    <w:rPr>
      <w:rFonts w:ascii="Courier New" w:hAnsi="Courier New"/>
    </w:rPr>
  </w:style>
  <w:style w:type="character" w:customStyle="1" w:styleId="WW8Num16z2">
    <w:name w:val="WW8Num16z2"/>
    <w:rsid w:val="00017143"/>
    <w:rPr>
      <w:rFonts w:ascii="Wingdings" w:hAnsi="Wingdings"/>
    </w:rPr>
  </w:style>
  <w:style w:type="character" w:customStyle="1" w:styleId="WW8Num17z0">
    <w:name w:val="WW8Num17z0"/>
    <w:rsid w:val="00017143"/>
    <w:rPr>
      <w:rFonts w:ascii="Symbol" w:hAnsi="Symbol"/>
      <w:sz w:val="28"/>
    </w:rPr>
  </w:style>
  <w:style w:type="character" w:customStyle="1" w:styleId="WW8Num17z1">
    <w:name w:val="WW8Num17z1"/>
    <w:rsid w:val="00017143"/>
    <w:rPr>
      <w:rFonts w:ascii="Courier New" w:hAnsi="Courier New"/>
    </w:rPr>
  </w:style>
  <w:style w:type="character" w:customStyle="1" w:styleId="WW8Num17z2">
    <w:name w:val="WW8Num17z2"/>
    <w:rsid w:val="00017143"/>
    <w:rPr>
      <w:rFonts w:ascii="Wingdings" w:hAnsi="Wingdings"/>
    </w:rPr>
  </w:style>
  <w:style w:type="character" w:customStyle="1" w:styleId="WW8Num18z0">
    <w:name w:val="WW8Num18z0"/>
    <w:rsid w:val="00017143"/>
    <w:rPr>
      <w:rFonts w:ascii="Symbol" w:hAnsi="Symbol"/>
    </w:rPr>
  </w:style>
  <w:style w:type="character" w:customStyle="1" w:styleId="WW8Num18z1">
    <w:name w:val="WW8Num18z1"/>
    <w:rsid w:val="00017143"/>
    <w:rPr>
      <w:rFonts w:ascii="Courier New" w:hAnsi="Courier New"/>
    </w:rPr>
  </w:style>
  <w:style w:type="character" w:customStyle="1" w:styleId="WW8Num18z2">
    <w:name w:val="WW8Num18z2"/>
    <w:rsid w:val="00017143"/>
    <w:rPr>
      <w:rFonts w:ascii="Wingdings" w:hAnsi="Wingdings"/>
    </w:rPr>
  </w:style>
  <w:style w:type="character" w:customStyle="1" w:styleId="WW8Num19z0">
    <w:name w:val="WW8Num19z0"/>
    <w:rsid w:val="00017143"/>
    <w:rPr>
      <w:rFonts w:ascii="Symbol" w:hAnsi="Symbol"/>
    </w:rPr>
  </w:style>
  <w:style w:type="character" w:customStyle="1" w:styleId="WW8Num19z1">
    <w:name w:val="WW8Num19z1"/>
    <w:rsid w:val="00017143"/>
    <w:rPr>
      <w:rFonts w:ascii="Courier New" w:hAnsi="Courier New"/>
    </w:rPr>
  </w:style>
  <w:style w:type="character" w:customStyle="1" w:styleId="WW8Num19z2">
    <w:name w:val="WW8Num19z2"/>
    <w:rsid w:val="00017143"/>
    <w:rPr>
      <w:rFonts w:ascii="Wingdings" w:hAnsi="Wingdings"/>
    </w:rPr>
  </w:style>
  <w:style w:type="character" w:customStyle="1" w:styleId="WW8Num20z0">
    <w:name w:val="WW8Num20z0"/>
    <w:rsid w:val="00017143"/>
    <w:rPr>
      <w:rFonts w:ascii="Symbol" w:hAnsi="Symbol"/>
    </w:rPr>
  </w:style>
  <w:style w:type="character" w:customStyle="1" w:styleId="WW8Num20z1">
    <w:name w:val="WW8Num20z1"/>
    <w:rsid w:val="00017143"/>
    <w:rPr>
      <w:rFonts w:ascii="Courier New" w:hAnsi="Courier New"/>
    </w:rPr>
  </w:style>
  <w:style w:type="character" w:customStyle="1" w:styleId="WW8Num20z2">
    <w:name w:val="WW8Num20z2"/>
    <w:rsid w:val="00017143"/>
    <w:rPr>
      <w:rFonts w:ascii="Wingdings" w:hAnsi="Wingdings"/>
    </w:rPr>
  </w:style>
  <w:style w:type="character" w:customStyle="1" w:styleId="WW8Num21z0">
    <w:name w:val="WW8Num21z0"/>
    <w:rsid w:val="00017143"/>
    <w:rPr>
      <w:rFonts w:ascii="Symbol" w:hAnsi="Symbol"/>
    </w:rPr>
  </w:style>
  <w:style w:type="character" w:customStyle="1" w:styleId="WW8Num21z1">
    <w:name w:val="WW8Num21z1"/>
    <w:rsid w:val="00017143"/>
    <w:rPr>
      <w:rFonts w:ascii="Courier New" w:hAnsi="Courier New"/>
    </w:rPr>
  </w:style>
  <w:style w:type="character" w:customStyle="1" w:styleId="WW8Num21z2">
    <w:name w:val="WW8Num21z2"/>
    <w:rsid w:val="00017143"/>
    <w:rPr>
      <w:rFonts w:ascii="Wingdings" w:hAnsi="Wingdings"/>
    </w:rPr>
  </w:style>
  <w:style w:type="character" w:customStyle="1" w:styleId="WW8Num22z0">
    <w:name w:val="WW8Num22z0"/>
    <w:rsid w:val="00017143"/>
  </w:style>
  <w:style w:type="character" w:customStyle="1" w:styleId="WW8Num23z0">
    <w:name w:val="WW8Num23z0"/>
    <w:rsid w:val="00017143"/>
    <w:rPr>
      <w:rFonts w:ascii="Symbol" w:hAnsi="Symbol"/>
    </w:rPr>
  </w:style>
  <w:style w:type="character" w:customStyle="1" w:styleId="WW8Num23z1">
    <w:name w:val="WW8Num23z1"/>
    <w:rsid w:val="00017143"/>
    <w:rPr>
      <w:rFonts w:ascii="Courier New" w:hAnsi="Courier New"/>
    </w:rPr>
  </w:style>
  <w:style w:type="character" w:customStyle="1" w:styleId="WW8Num23z2">
    <w:name w:val="WW8Num23z2"/>
    <w:rsid w:val="00017143"/>
    <w:rPr>
      <w:rFonts w:ascii="Wingdings" w:hAnsi="Wingdings"/>
    </w:rPr>
  </w:style>
  <w:style w:type="character" w:customStyle="1" w:styleId="WW8Num24z0">
    <w:name w:val="WW8Num24z0"/>
    <w:rsid w:val="00017143"/>
  </w:style>
  <w:style w:type="character" w:customStyle="1" w:styleId="WW8Num25z0">
    <w:name w:val="WW8Num25z0"/>
    <w:rsid w:val="00017143"/>
    <w:rPr>
      <w:rFonts w:ascii="Symbol" w:hAnsi="Symbol"/>
    </w:rPr>
  </w:style>
  <w:style w:type="character" w:customStyle="1" w:styleId="WW8Num25z1">
    <w:name w:val="WW8Num25z1"/>
    <w:rsid w:val="00017143"/>
    <w:rPr>
      <w:rFonts w:ascii="Courier New" w:hAnsi="Courier New"/>
    </w:rPr>
  </w:style>
  <w:style w:type="character" w:customStyle="1" w:styleId="WW8Num25z2">
    <w:name w:val="WW8Num25z2"/>
    <w:rsid w:val="00017143"/>
    <w:rPr>
      <w:rFonts w:ascii="Wingdings" w:hAnsi="Wingdings"/>
    </w:rPr>
  </w:style>
  <w:style w:type="character" w:customStyle="1" w:styleId="WW8Num26z0">
    <w:name w:val="WW8Num26z0"/>
    <w:rsid w:val="00017143"/>
    <w:rPr>
      <w:rFonts w:ascii="Symbol" w:hAnsi="Symbol"/>
      <w:sz w:val="28"/>
    </w:rPr>
  </w:style>
  <w:style w:type="character" w:customStyle="1" w:styleId="WW8Num26z1">
    <w:name w:val="WW8Num26z1"/>
    <w:rsid w:val="00017143"/>
    <w:rPr>
      <w:rFonts w:ascii="Courier New" w:hAnsi="Courier New"/>
    </w:rPr>
  </w:style>
  <w:style w:type="character" w:customStyle="1" w:styleId="WW8Num26z2">
    <w:name w:val="WW8Num26z2"/>
    <w:rsid w:val="00017143"/>
    <w:rPr>
      <w:rFonts w:ascii="Wingdings" w:hAnsi="Wingdings"/>
    </w:rPr>
  </w:style>
  <w:style w:type="character" w:customStyle="1" w:styleId="WW8Num27z0">
    <w:name w:val="WW8Num27z0"/>
    <w:rsid w:val="00017143"/>
    <w:rPr>
      <w:rFonts w:ascii="Symbol" w:hAnsi="Symbol"/>
    </w:rPr>
  </w:style>
  <w:style w:type="character" w:customStyle="1" w:styleId="WW8Num27z1">
    <w:name w:val="WW8Num27z1"/>
    <w:rsid w:val="00017143"/>
    <w:rPr>
      <w:rFonts w:ascii="Courier New" w:hAnsi="Courier New"/>
    </w:rPr>
  </w:style>
  <w:style w:type="character" w:customStyle="1" w:styleId="WW8Num27z2">
    <w:name w:val="WW8Num27z2"/>
    <w:rsid w:val="00017143"/>
    <w:rPr>
      <w:rFonts w:ascii="Wingdings" w:hAnsi="Wingdings"/>
    </w:rPr>
  </w:style>
  <w:style w:type="character" w:customStyle="1" w:styleId="WW8Num28z0">
    <w:name w:val="WW8Num28z0"/>
    <w:rsid w:val="00017143"/>
    <w:rPr>
      <w:rFonts w:ascii="Symbol" w:hAnsi="Symbol"/>
    </w:rPr>
  </w:style>
  <w:style w:type="character" w:customStyle="1" w:styleId="WW8Num28z1">
    <w:name w:val="WW8Num28z1"/>
    <w:rsid w:val="00017143"/>
    <w:rPr>
      <w:rFonts w:ascii="Courier New" w:hAnsi="Courier New"/>
    </w:rPr>
  </w:style>
  <w:style w:type="character" w:customStyle="1" w:styleId="WW8Num28z2">
    <w:name w:val="WW8Num28z2"/>
    <w:rsid w:val="00017143"/>
    <w:rPr>
      <w:rFonts w:ascii="Wingdings" w:hAnsi="Wingdings"/>
    </w:rPr>
  </w:style>
  <w:style w:type="character" w:customStyle="1" w:styleId="WW8Num29z0">
    <w:name w:val="WW8Num29z0"/>
    <w:rsid w:val="00017143"/>
    <w:rPr>
      <w:rFonts w:ascii="Symbol" w:hAnsi="Symbol"/>
    </w:rPr>
  </w:style>
  <w:style w:type="character" w:customStyle="1" w:styleId="WW8Num29z1">
    <w:name w:val="WW8Num29z1"/>
    <w:rsid w:val="00017143"/>
    <w:rPr>
      <w:rFonts w:ascii="Courier New" w:hAnsi="Courier New"/>
    </w:rPr>
  </w:style>
  <w:style w:type="character" w:customStyle="1" w:styleId="WW8Num29z2">
    <w:name w:val="WW8Num29z2"/>
    <w:rsid w:val="00017143"/>
    <w:rPr>
      <w:rFonts w:ascii="Wingdings" w:hAnsi="Wingdings"/>
    </w:rPr>
  </w:style>
  <w:style w:type="character" w:customStyle="1" w:styleId="WW8Num30z0">
    <w:name w:val="WW8Num30z0"/>
    <w:rsid w:val="00017143"/>
    <w:rPr>
      <w:rFonts w:ascii="Symbol" w:hAnsi="Symbol"/>
    </w:rPr>
  </w:style>
  <w:style w:type="character" w:customStyle="1" w:styleId="WW8Num30z1">
    <w:name w:val="WW8Num30z1"/>
    <w:rsid w:val="00017143"/>
    <w:rPr>
      <w:rFonts w:ascii="Courier New" w:hAnsi="Courier New"/>
    </w:rPr>
  </w:style>
  <w:style w:type="character" w:customStyle="1" w:styleId="WW8Num30z2">
    <w:name w:val="WW8Num30z2"/>
    <w:rsid w:val="00017143"/>
    <w:rPr>
      <w:rFonts w:ascii="Wingdings" w:hAnsi="Wingdings"/>
    </w:rPr>
  </w:style>
  <w:style w:type="character" w:customStyle="1" w:styleId="WW8Num31z0">
    <w:name w:val="WW8Num31z0"/>
    <w:rsid w:val="00017143"/>
    <w:rPr>
      <w:rFonts w:ascii="Symbol" w:hAnsi="Symbol"/>
      <w:color w:val="auto"/>
      <w:kern w:val="1"/>
      <w:sz w:val="28"/>
    </w:rPr>
  </w:style>
  <w:style w:type="character" w:customStyle="1" w:styleId="WW8Num31z1">
    <w:name w:val="WW8Num31z1"/>
    <w:rsid w:val="00017143"/>
    <w:rPr>
      <w:rFonts w:ascii="Courier New" w:hAnsi="Courier New"/>
      <w:sz w:val="20"/>
    </w:rPr>
  </w:style>
  <w:style w:type="character" w:customStyle="1" w:styleId="WW8Num31z2">
    <w:name w:val="WW8Num31z2"/>
    <w:rsid w:val="00017143"/>
    <w:rPr>
      <w:rFonts w:ascii="Wingdings" w:hAnsi="Wingdings"/>
      <w:sz w:val="20"/>
    </w:rPr>
  </w:style>
  <w:style w:type="character" w:customStyle="1" w:styleId="WW8Num32z0">
    <w:name w:val="WW8Num32z0"/>
    <w:rsid w:val="00017143"/>
  </w:style>
  <w:style w:type="character" w:customStyle="1" w:styleId="WW8Num33z0">
    <w:name w:val="WW8Num33z0"/>
    <w:rsid w:val="00017143"/>
    <w:rPr>
      <w:rFonts w:ascii="Symbol" w:hAnsi="Symbol"/>
    </w:rPr>
  </w:style>
  <w:style w:type="character" w:customStyle="1" w:styleId="WW8Num33z1">
    <w:name w:val="WW8Num33z1"/>
    <w:rsid w:val="00017143"/>
    <w:rPr>
      <w:rFonts w:ascii="Courier New" w:hAnsi="Courier New"/>
    </w:rPr>
  </w:style>
  <w:style w:type="character" w:customStyle="1" w:styleId="WW8Num33z2">
    <w:name w:val="WW8Num33z2"/>
    <w:rsid w:val="00017143"/>
    <w:rPr>
      <w:rFonts w:ascii="Wingdings" w:hAnsi="Wingdings"/>
    </w:rPr>
  </w:style>
  <w:style w:type="character" w:customStyle="1" w:styleId="WW8Num34z0">
    <w:name w:val="WW8Num34z0"/>
    <w:rsid w:val="00017143"/>
    <w:rPr>
      <w:rFonts w:ascii="Symbol" w:hAnsi="Symbol"/>
    </w:rPr>
  </w:style>
  <w:style w:type="character" w:customStyle="1" w:styleId="WW8Num34z1">
    <w:name w:val="WW8Num34z1"/>
    <w:rsid w:val="00017143"/>
    <w:rPr>
      <w:rFonts w:ascii="Courier New" w:hAnsi="Courier New"/>
    </w:rPr>
  </w:style>
  <w:style w:type="character" w:customStyle="1" w:styleId="WW8Num34z2">
    <w:name w:val="WW8Num34z2"/>
    <w:rsid w:val="00017143"/>
    <w:rPr>
      <w:rFonts w:ascii="Wingdings" w:hAnsi="Wingdings"/>
    </w:rPr>
  </w:style>
  <w:style w:type="character" w:customStyle="1" w:styleId="WW8Num35z0">
    <w:name w:val="WW8Num35z0"/>
    <w:rsid w:val="00017143"/>
    <w:rPr>
      <w:rFonts w:ascii="Symbol" w:hAnsi="Symbol"/>
    </w:rPr>
  </w:style>
  <w:style w:type="character" w:customStyle="1" w:styleId="WW8Num35z1">
    <w:name w:val="WW8Num35z1"/>
    <w:rsid w:val="00017143"/>
    <w:rPr>
      <w:rFonts w:ascii="Courier New" w:hAnsi="Courier New"/>
    </w:rPr>
  </w:style>
  <w:style w:type="character" w:customStyle="1" w:styleId="WW8Num35z2">
    <w:name w:val="WW8Num35z2"/>
    <w:rsid w:val="00017143"/>
    <w:rPr>
      <w:rFonts w:ascii="Wingdings" w:hAnsi="Wingdings"/>
    </w:rPr>
  </w:style>
  <w:style w:type="character" w:customStyle="1" w:styleId="WW8Num36z0">
    <w:name w:val="WW8Num36z0"/>
    <w:rsid w:val="00017143"/>
    <w:rPr>
      <w:rFonts w:ascii="Symbol" w:hAnsi="Symbol"/>
    </w:rPr>
  </w:style>
  <w:style w:type="character" w:customStyle="1" w:styleId="WW8Num36z1">
    <w:name w:val="WW8Num36z1"/>
    <w:rsid w:val="00017143"/>
    <w:rPr>
      <w:rFonts w:ascii="Courier New" w:hAnsi="Courier New"/>
    </w:rPr>
  </w:style>
  <w:style w:type="character" w:customStyle="1" w:styleId="WW8Num36z2">
    <w:name w:val="WW8Num36z2"/>
    <w:rsid w:val="00017143"/>
    <w:rPr>
      <w:rFonts w:ascii="Wingdings" w:hAnsi="Wingdings"/>
    </w:rPr>
  </w:style>
  <w:style w:type="character" w:customStyle="1" w:styleId="WW8Num37z0">
    <w:name w:val="WW8Num37z0"/>
    <w:rsid w:val="00017143"/>
    <w:rPr>
      <w:rFonts w:ascii="Symbol" w:hAnsi="Symbol"/>
    </w:rPr>
  </w:style>
  <w:style w:type="character" w:customStyle="1" w:styleId="WW8Num37z1">
    <w:name w:val="WW8Num37z1"/>
    <w:rsid w:val="00017143"/>
    <w:rPr>
      <w:rFonts w:ascii="Courier New" w:hAnsi="Courier New"/>
    </w:rPr>
  </w:style>
  <w:style w:type="character" w:customStyle="1" w:styleId="WW8Num37z2">
    <w:name w:val="WW8Num37z2"/>
    <w:rsid w:val="00017143"/>
    <w:rPr>
      <w:rFonts w:ascii="Wingdings" w:hAnsi="Wingdings"/>
    </w:rPr>
  </w:style>
  <w:style w:type="character" w:customStyle="1" w:styleId="WW8Num38z0">
    <w:name w:val="WW8Num38z0"/>
    <w:rsid w:val="00017143"/>
    <w:rPr>
      <w:rFonts w:ascii="Symbol" w:hAnsi="Symbol"/>
    </w:rPr>
  </w:style>
  <w:style w:type="character" w:customStyle="1" w:styleId="WW8Num38z1">
    <w:name w:val="WW8Num38z1"/>
    <w:rsid w:val="00017143"/>
    <w:rPr>
      <w:rFonts w:ascii="Courier New" w:hAnsi="Courier New"/>
    </w:rPr>
  </w:style>
  <w:style w:type="character" w:customStyle="1" w:styleId="WW8Num38z2">
    <w:name w:val="WW8Num38z2"/>
    <w:rsid w:val="00017143"/>
    <w:rPr>
      <w:rFonts w:ascii="Wingdings" w:hAnsi="Wingdings"/>
    </w:rPr>
  </w:style>
  <w:style w:type="character" w:customStyle="1" w:styleId="WW8Num39z0">
    <w:name w:val="WW8Num39z0"/>
    <w:rsid w:val="00017143"/>
    <w:rPr>
      <w:rFonts w:ascii="Symbol" w:hAnsi="Symbol"/>
    </w:rPr>
  </w:style>
  <w:style w:type="character" w:customStyle="1" w:styleId="WW8Num39z1">
    <w:name w:val="WW8Num39z1"/>
    <w:rsid w:val="00017143"/>
    <w:rPr>
      <w:rFonts w:ascii="Courier New" w:hAnsi="Courier New"/>
    </w:rPr>
  </w:style>
  <w:style w:type="character" w:customStyle="1" w:styleId="WW8Num39z2">
    <w:name w:val="WW8Num39z2"/>
    <w:rsid w:val="00017143"/>
    <w:rPr>
      <w:rFonts w:ascii="Wingdings" w:hAnsi="Wingdings"/>
    </w:rPr>
  </w:style>
  <w:style w:type="character" w:customStyle="1" w:styleId="WW8Num40z0">
    <w:name w:val="WW8Num40z0"/>
    <w:rsid w:val="00017143"/>
    <w:rPr>
      <w:rFonts w:ascii="Symbol" w:hAnsi="Symbol"/>
      <w:color w:val="auto"/>
      <w:sz w:val="28"/>
    </w:rPr>
  </w:style>
  <w:style w:type="character" w:customStyle="1" w:styleId="WW8Num40z1">
    <w:name w:val="WW8Num40z1"/>
    <w:rsid w:val="00017143"/>
    <w:rPr>
      <w:rFonts w:ascii="Courier New" w:hAnsi="Courier New"/>
    </w:rPr>
  </w:style>
  <w:style w:type="character" w:customStyle="1" w:styleId="WW8Num40z2">
    <w:name w:val="WW8Num40z2"/>
    <w:rsid w:val="00017143"/>
    <w:rPr>
      <w:rFonts w:ascii="Wingdings" w:hAnsi="Wingdings"/>
    </w:rPr>
  </w:style>
  <w:style w:type="character" w:customStyle="1" w:styleId="WW8Num41z0">
    <w:name w:val="WW8Num41z0"/>
    <w:rsid w:val="00017143"/>
    <w:rPr>
      <w:rFonts w:ascii="Times New Roman" w:hAnsi="Times New Roman"/>
    </w:rPr>
  </w:style>
  <w:style w:type="character" w:customStyle="1" w:styleId="WW8Num42z0">
    <w:name w:val="WW8Num42z0"/>
    <w:rsid w:val="00017143"/>
    <w:rPr>
      <w:rFonts w:ascii="Symbol" w:hAnsi="Symbol"/>
    </w:rPr>
  </w:style>
  <w:style w:type="character" w:customStyle="1" w:styleId="WW8Num42z1">
    <w:name w:val="WW8Num42z1"/>
    <w:rsid w:val="00017143"/>
    <w:rPr>
      <w:rFonts w:ascii="Courier New" w:hAnsi="Courier New"/>
    </w:rPr>
  </w:style>
  <w:style w:type="character" w:customStyle="1" w:styleId="WW8Num42z2">
    <w:name w:val="WW8Num42z2"/>
    <w:rsid w:val="00017143"/>
    <w:rPr>
      <w:rFonts w:ascii="Wingdings" w:hAnsi="Wingdings"/>
    </w:rPr>
  </w:style>
  <w:style w:type="character" w:customStyle="1" w:styleId="WW8Num43z0">
    <w:name w:val="WW8Num43z0"/>
    <w:rsid w:val="00017143"/>
    <w:rPr>
      <w:rFonts w:ascii="Symbol" w:hAnsi="Symbol"/>
    </w:rPr>
  </w:style>
  <w:style w:type="character" w:customStyle="1" w:styleId="WW8Num43z1">
    <w:name w:val="WW8Num43z1"/>
    <w:rsid w:val="00017143"/>
    <w:rPr>
      <w:rFonts w:ascii="Courier New" w:hAnsi="Courier New"/>
    </w:rPr>
  </w:style>
  <w:style w:type="character" w:customStyle="1" w:styleId="WW8Num43z2">
    <w:name w:val="WW8Num43z2"/>
    <w:rsid w:val="00017143"/>
    <w:rPr>
      <w:rFonts w:ascii="Wingdings" w:hAnsi="Wingdings"/>
    </w:rPr>
  </w:style>
  <w:style w:type="character" w:customStyle="1" w:styleId="WW8Num44z0">
    <w:name w:val="WW8Num44z0"/>
    <w:rsid w:val="00017143"/>
  </w:style>
  <w:style w:type="character" w:customStyle="1" w:styleId="WW8Num45z0">
    <w:name w:val="WW8Num45z0"/>
    <w:rsid w:val="00017143"/>
  </w:style>
  <w:style w:type="character" w:customStyle="1" w:styleId="WW8Num45z1">
    <w:name w:val="WW8Num45z1"/>
    <w:rsid w:val="00017143"/>
    <w:rPr>
      <w:rFonts w:ascii="Courier New" w:hAnsi="Courier New"/>
    </w:rPr>
  </w:style>
  <w:style w:type="character" w:customStyle="1" w:styleId="WW8Num45z2">
    <w:name w:val="WW8Num45z2"/>
    <w:rsid w:val="00017143"/>
    <w:rPr>
      <w:rFonts w:ascii="Wingdings" w:hAnsi="Wingdings"/>
    </w:rPr>
  </w:style>
  <w:style w:type="character" w:customStyle="1" w:styleId="WW8Num45z3">
    <w:name w:val="WW8Num45z3"/>
    <w:rsid w:val="00017143"/>
    <w:rPr>
      <w:rFonts w:ascii="Symbol" w:hAnsi="Symbol"/>
    </w:rPr>
  </w:style>
  <w:style w:type="character" w:customStyle="1" w:styleId="WW8Num46z0">
    <w:name w:val="WW8Num46z0"/>
    <w:rsid w:val="00017143"/>
  </w:style>
  <w:style w:type="character" w:customStyle="1" w:styleId="WW8Num46z1">
    <w:name w:val="WW8Num46z1"/>
    <w:rsid w:val="00017143"/>
  </w:style>
  <w:style w:type="character" w:customStyle="1" w:styleId="WW8Num47z0">
    <w:name w:val="WW8Num47z0"/>
    <w:rsid w:val="00017143"/>
    <w:rPr>
      <w:rFonts w:ascii="Symbol" w:hAnsi="Symbol"/>
    </w:rPr>
  </w:style>
  <w:style w:type="character" w:customStyle="1" w:styleId="WW8Num47z1">
    <w:name w:val="WW8Num47z1"/>
    <w:rsid w:val="00017143"/>
    <w:rPr>
      <w:rFonts w:ascii="Courier New" w:hAnsi="Courier New"/>
    </w:rPr>
  </w:style>
  <w:style w:type="character" w:customStyle="1" w:styleId="WW8Num47z2">
    <w:name w:val="WW8Num47z2"/>
    <w:rsid w:val="00017143"/>
    <w:rPr>
      <w:rFonts w:ascii="Wingdings" w:hAnsi="Wingdings"/>
    </w:rPr>
  </w:style>
  <w:style w:type="character" w:customStyle="1" w:styleId="WW8Num48z0">
    <w:name w:val="WW8Num48z0"/>
    <w:rsid w:val="00017143"/>
  </w:style>
  <w:style w:type="character" w:customStyle="1" w:styleId="WW8Num49z0">
    <w:name w:val="WW8Num49z0"/>
    <w:rsid w:val="00017143"/>
    <w:rPr>
      <w:rFonts w:ascii="Symbol" w:hAnsi="Symbol"/>
    </w:rPr>
  </w:style>
  <w:style w:type="character" w:customStyle="1" w:styleId="WW8Num49z1">
    <w:name w:val="WW8Num49z1"/>
    <w:rsid w:val="00017143"/>
    <w:rPr>
      <w:rFonts w:ascii="Courier New" w:hAnsi="Courier New"/>
    </w:rPr>
  </w:style>
  <w:style w:type="character" w:customStyle="1" w:styleId="WW8Num49z2">
    <w:name w:val="WW8Num49z2"/>
    <w:rsid w:val="00017143"/>
    <w:rPr>
      <w:rFonts w:ascii="Wingdings" w:hAnsi="Wingdings"/>
    </w:rPr>
  </w:style>
  <w:style w:type="character" w:customStyle="1" w:styleId="WW8Num50z0">
    <w:name w:val="WW8Num50z0"/>
    <w:rsid w:val="00017143"/>
    <w:rPr>
      <w:rFonts w:ascii="Symbol" w:hAnsi="Symbol"/>
    </w:rPr>
  </w:style>
  <w:style w:type="character" w:customStyle="1" w:styleId="WW8Num50z1">
    <w:name w:val="WW8Num50z1"/>
    <w:rsid w:val="00017143"/>
    <w:rPr>
      <w:rFonts w:ascii="Courier New" w:hAnsi="Courier New"/>
    </w:rPr>
  </w:style>
  <w:style w:type="character" w:customStyle="1" w:styleId="WW8Num50z2">
    <w:name w:val="WW8Num50z2"/>
    <w:rsid w:val="00017143"/>
    <w:rPr>
      <w:rFonts w:ascii="Wingdings" w:hAnsi="Wingdings"/>
    </w:rPr>
  </w:style>
  <w:style w:type="character" w:customStyle="1" w:styleId="WW8Num51z0">
    <w:name w:val="WW8Num51z0"/>
    <w:rsid w:val="00017143"/>
  </w:style>
  <w:style w:type="character" w:customStyle="1" w:styleId="WW8Num52z0">
    <w:name w:val="WW8Num52z0"/>
    <w:rsid w:val="00017143"/>
    <w:rPr>
      <w:rFonts w:ascii="Symbol" w:hAnsi="Symbol"/>
    </w:rPr>
  </w:style>
  <w:style w:type="character" w:customStyle="1" w:styleId="WW8Num52z1">
    <w:name w:val="WW8Num52z1"/>
    <w:rsid w:val="00017143"/>
    <w:rPr>
      <w:rFonts w:ascii="Courier New" w:hAnsi="Courier New"/>
    </w:rPr>
  </w:style>
  <w:style w:type="character" w:customStyle="1" w:styleId="WW8Num52z2">
    <w:name w:val="WW8Num52z2"/>
    <w:rsid w:val="00017143"/>
    <w:rPr>
      <w:rFonts w:ascii="Wingdings" w:hAnsi="Wingdings"/>
    </w:rPr>
  </w:style>
  <w:style w:type="character" w:customStyle="1" w:styleId="WW8Num53z0">
    <w:name w:val="WW8Num53z0"/>
    <w:rsid w:val="00017143"/>
    <w:rPr>
      <w:rFonts w:ascii="Symbol" w:hAnsi="Symbol"/>
    </w:rPr>
  </w:style>
  <w:style w:type="character" w:customStyle="1" w:styleId="WW8Num53z1">
    <w:name w:val="WW8Num53z1"/>
    <w:rsid w:val="00017143"/>
    <w:rPr>
      <w:rFonts w:ascii="Courier New" w:hAnsi="Courier New"/>
    </w:rPr>
  </w:style>
  <w:style w:type="character" w:customStyle="1" w:styleId="WW8Num53z2">
    <w:name w:val="WW8Num53z2"/>
    <w:rsid w:val="00017143"/>
    <w:rPr>
      <w:rFonts w:ascii="Wingdings" w:hAnsi="Wingdings"/>
    </w:rPr>
  </w:style>
  <w:style w:type="character" w:customStyle="1" w:styleId="WW8Num54z0">
    <w:name w:val="WW8Num54z0"/>
    <w:rsid w:val="00017143"/>
    <w:rPr>
      <w:rFonts w:ascii="Symbol" w:hAnsi="Symbol"/>
    </w:rPr>
  </w:style>
  <w:style w:type="character" w:customStyle="1" w:styleId="WW8Num54z1">
    <w:name w:val="WW8Num54z1"/>
    <w:rsid w:val="00017143"/>
    <w:rPr>
      <w:rFonts w:ascii="Courier New" w:hAnsi="Courier New"/>
    </w:rPr>
  </w:style>
  <w:style w:type="character" w:customStyle="1" w:styleId="WW8Num54z2">
    <w:name w:val="WW8Num54z2"/>
    <w:rsid w:val="00017143"/>
    <w:rPr>
      <w:rFonts w:ascii="Wingdings" w:hAnsi="Wingdings"/>
    </w:rPr>
  </w:style>
  <w:style w:type="character" w:customStyle="1" w:styleId="WW8Num55z0">
    <w:name w:val="WW8Num55z0"/>
    <w:rsid w:val="00017143"/>
    <w:rPr>
      <w:rFonts w:ascii="Symbol" w:hAnsi="Symbol"/>
    </w:rPr>
  </w:style>
  <w:style w:type="character" w:customStyle="1" w:styleId="WW8Num55z1">
    <w:name w:val="WW8Num55z1"/>
    <w:rsid w:val="00017143"/>
    <w:rPr>
      <w:rFonts w:ascii="Courier New" w:hAnsi="Courier New"/>
    </w:rPr>
  </w:style>
  <w:style w:type="character" w:customStyle="1" w:styleId="WW8Num55z2">
    <w:name w:val="WW8Num55z2"/>
    <w:rsid w:val="00017143"/>
    <w:rPr>
      <w:rFonts w:ascii="Wingdings" w:hAnsi="Wingdings"/>
    </w:rPr>
  </w:style>
  <w:style w:type="character" w:customStyle="1" w:styleId="WW8Num56z0">
    <w:name w:val="WW8Num56z0"/>
    <w:rsid w:val="00017143"/>
    <w:rPr>
      <w:rFonts w:ascii="Times New Roman" w:hAnsi="Times New Roman"/>
    </w:rPr>
  </w:style>
  <w:style w:type="character" w:customStyle="1" w:styleId="WW8Num56z1">
    <w:name w:val="WW8Num56z1"/>
    <w:rsid w:val="00017143"/>
    <w:rPr>
      <w:rFonts w:ascii="Courier New" w:hAnsi="Courier New"/>
    </w:rPr>
  </w:style>
  <w:style w:type="character" w:customStyle="1" w:styleId="WW8Num56z2">
    <w:name w:val="WW8Num56z2"/>
    <w:rsid w:val="00017143"/>
    <w:rPr>
      <w:rFonts w:ascii="Wingdings" w:hAnsi="Wingdings"/>
    </w:rPr>
  </w:style>
  <w:style w:type="character" w:customStyle="1" w:styleId="WW8Num56z3">
    <w:name w:val="WW8Num56z3"/>
    <w:rsid w:val="00017143"/>
    <w:rPr>
      <w:rFonts w:ascii="Symbol" w:hAnsi="Symbol"/>
    </w:rPr>
  </w:style>
  <w:style w:type="character" w:customStyle="1" w:styleId="WW8Num57z0">
    <w:name w:val="WW8Num57z0"/>
    <w:rsid w:val="00017143"/>
    <w:rPr>
      <w:rFonts w:ascii="Symbol" w:hAnsi="Symbol"/>
    </w:rPr>
  </w:style>
  <w:style w:type="character" w:customStyle="1" w:styleId="WW8Num57z1">
    <w:name w:val="WW8Num57z1"/>
    <w:rsid w:val="00017143"/>
    <w:rPr>
      <w:rFonts w:ascii="Courier New" w:hAnsi="Courier New"/>
    </w:rPr>
  </w:style>
  <w:style w:type="character" w:customStyle="1" w:styleId="WW8Num57z2">
    <w:name w:val="WW8Num57z2"/>
    <w:rsid w:val="00017143"/>
    <w:rPr>
      <w:rFonts w:ascii="Wingdings" w:hAnsi="Wingdings"/>
    </w:rPr>
  </w:style>
  <w:style w:type="character" w:customStyle="1" w:styleId="WW8Num58z0">
    <w:name w:val="WW8Num58z0"/>
    <w:rsid w:val="00017143"/>
    <w:rPr>
      <w:rFonts w:ascii="Symbol" w:hAnsi="Symbol"/>
    </w:rPr>
  </w:style>
  <w:style w:type="character" w:customStyle="1" w:styleId="WW8Num58z1">
    <w:name w:val="WW8Num58z1"/>
    <w:rsid w:val="00017143"/>
    <w:rPr>
      <w:rFonts w:ascii="Courier New" w:hAnsi="Courier New"/>
    </w:rPr>
  </w:style>
  <w:style w:type="character" w:customStyle="1" w:styleId="WW8Num58z2">
    <w:name w:val="WW8Num58z2"/>
    <w:rsid w:val="00017143"/>
    <w:rPr>
      <w:rFonts w:ascii="Wingdings" w:hAnsi="Wingdings"/>
    </w:rPr>
  </w:style>
  <w:style w:type="character" w:customStyle="1" w:styleId="WW8Num59z0">
    <w:name w:val="WW8Num59z0"/>
    <w:rsid w:val="00017143"/>
    <w:rPr>
      <w:rFonts w:ascii="Symbol" w:hAnsi="Symbol"/>
    </w:rPr>
  </w:style>
  <w:style w:type="character" w:customStyle="1" w:styleId="WW8Num59z1">
    <w:name w:val="WW8Num59z1"/>
    <w:rsid w:val="00017143"/>
    <w:rPr>
      <w:rFonts w:ascii="Courier New" w:hAnsi="Courier New"/>
    </w:rPr>
  </w:style>
  <w:style w:type="character" w:customStyle="1" w:styleId="WW8Num59z2">
    <w:name w:val="WW8Num59z2"/>
    <w:rsid w:val="00017143"/>
    <w:rPr>
      <w:rFonts w:ascii="Wingdings" w:hAnsi="Wingdings"/>
    </w:rPr>
  </w:style>
  <w:style w:type="character" w:customStyle="1" w:styleId="WW8Num60z0">
    <w:name w:val="WW8Num60z0"/>
    <w:rsid w:val="00017143"/>
    <w:rPr>
      <w:rFonts w:ascii="Symbol" w:hAnsi="Symbol"/>
    </w:rPr>
  </w:style>
  <w:style w:type="character" w:customStyle="1" w:styleId="WW8Num60z1">
    <w:name w:val="WW8Num60z1"/>
    <w:rsid w:val="00017143"/>
    <w:rPr>
      <w:rFonts w:ascii="Courier New" w:hAnsi="Courier New"/>
    </w:rPr>
  </w:style>
  <w:style w:type="character" w:customStyle="1" w:styleId="WW8Num60z2">
    <w:name w:val="WW8Num60z2"/>
    <w:rsid w:val="00017143"/>
    <w:rPr>
      <w:rFonts w:ascii="Wingdings" w:hAnsi="Wingdings"/>
    </w:rPr>
  </w:style>
  <w:style w:type="character" w:customStyle="1" w:styleId="WW8Num61z0">
    <w:name w:val="WW8Num61z0"/>
    <w:rsid w:val="00017143"/>
    <w:rPr>
      <w:rFonts w:ascii="Symbol" w:hAnsi="Symbol"/>
    </w:rPr>
  </w:style>
  <w:style w:type="character" w:customStyle="1" w:styleId="WW8Num61z1">
    <w:name w:val="WW8Num61z1"/>
    <w:rsid w:val="00017143"/>
    <w:rPr>
      <w:rFonts w:ascii="Courier New" w:hAnsi="Courier New"/>
    </w:rPr>
  </w:style>
  <w:style w:type="character" w:customStyle="1" w:styleId="WW8Num61z2">
    <w:name w:val="WW8Num61z2"/>
    <w:rsid w:val="00017143"/>
    <w:rPr>
      <w:rFonts w:ascii="Wingdings" w:hAnsi="Wingdings"/>
    </w:rPr>
  </w:style>
  <w:style w:type="character" w:customStyle="1" w:styleId="WW8Num62z0">
    <w:name w:val="WW8Num62z0"/>
    <w:rsid w:val="00017143"/>
    <w:rPr>
      <w:rFonts w:ascii="Times New Roman" w:hAnsi="Times New Roman"/>
      <w:color w:val="44423F"/>
      <w:w w:val="132"/>
      <w:sz w:val="22"/>
    </w:rPr>
  </w:style>
  <w:style w:type="character" w:customStyle="1" w:styleId="WW8Num62z1">
    <w:name w:val="WW8Num62z1"/>
    <w:rsid w:val="00017143"/>
  </w:style>
  <w:style w:type="character" w:customStyle="1" w:styleId="WW8Num62z2">
    <w:name w:val="WW8Num62z2"/>
    <w:rsid w:val="00017143"/>
  </w:style>
  <w:style w:type="character" w:customStyle="1" w:styleId="WW8Num62z3">
    <w:name w:val="WW8Num62z3"/>
    <w:rsid w:val="00017143"/>
  </w:style>
  <w:style w:type="character" w:customStyle="1" w:styleId="WW8Num62z4">
    <w:name w:val="WW8Num62z4"/>
    <w:rsid w:val="00017143"/>
  </w:style>
  <w:style w:type="character" w:customStyle="1" w:styleId="WW8Num62z5">
    <w:name w:val="WW8Num62z5"/>
    <w:rsid w:val="00017143"/>
  </w:style>
  <w:style w:type="character" w:customStyle="1" w:styleId="WW8Num62z6">
    <w:name w:val="WW8Num62z6"/>
    <w:rsid w:val="00017143"/>
  </w:style>
  <w:style w:type="character" w:customStyle="1" w:styleId="WW8Num62z7">
    <w:name w:val="WW8Num62z7"/>
    <w:rsid w:val="00017143"/>
  </w:style>
  <w:style w:type="character" w:customStyle="1" w:styleId="WW8Num62z8">
    <w:name w:val="WW8Num62z8"/>
    <w:rsid w:val="00017143"/>
  </w:style>
  <w:style w:type="character" w:customStyle="1" w:styleId="WW8Num63z0">
    <w:name w:val="WW8Num63z0"/>
    <w:rsid w:val="00017143"/>
    <w:rPr>
      <w:rFonts w:ascii="Symbol" w:hAnsi="Symbol"/>
    </w:rPr>
  </w:style>
  <w:style w:type="character" w:customStyle="1" w:styleId="WW8Num63z1">
    <w:name w:val="WW8Num63z1"/>
    <w:rsid w:val="00017143"/>
    <w:rPr>
      <w:rFonts w:ascii="Courier New" w:hAnsi="Courier New"/>
    </w:rPr>
  </w:style>
  <w:style w:type="character" w:customStyle="1" w:styleId="WW8Num63z2">
    <w:name w:val="WW8Num63z2"/>
    <w:rsid w:val="00017143"/>
    <w:rPr>
      <w:rFonts w:ascii="Wingdings" w:hAnsi="Wingdings"/>
    </w:rPr>
  </w:style>
  <w:style w:type="character" w:customStyle="1" w:styleId="WW8Num64z0">
    <w:name w:val="WW8Num64z0"/>
    <w:rsid w:val="00017143"/>
    <w:rPr>
      <w:rFonts w:ascii="Symbol" w:hAnsi="Symbol"/>
    </w:rPr>
  </w:style>
  <w:style w:type="character" w:customStyle="1" w:styleId="WW8Num64z1">
    <w:name w:val="WW8Num64z1"/>
    <w:rsid w:val="00017143"/>
    <w:rPr>
      <w:rFonts w:ascii="Courier New" w:hAnsi="Courier New"/>
    </w:rPr>
  </w:style>
  <w:style w:type="character" w:customStyle="1" w:styleId="WW8Num64z2">
    <w:name w:val="WW8Num64z2"/>
    <w:rsid w:val="00017143"/>
    <w:rPr>
      <w:rFonts w:ascii="Wingdings" w:hAnsi="Wingdings"/>
    </w:rPr>
  </w:style>
  <w:style w:type="character" w:customStyle="1" w:styleId="WW8Num65z0">
    <w:name w:val="WW8Num65z0"/>
    <w:rsid w:val="00017143"/>
    <w:rPr>
      <w:rFonts w:ascii="Symbol" w:hAnsi="Symbol"/>
    </w:rPr>
  </w:style>
  <w:style w:type="character" w:customStyle="1" w:styleId="WW8Num65z1">
    <w:name w:val="WW8Num65z1"/>
    <w:rsid w:val="00017143"/>
    <w:rPr>
      <w:rFonts w:ascii="Courier New" w:hAnsi="Courier New"/>
    </w:rPr>
  </w:style>
  <w:style w:type="character" w:customStyle="1" w:styleId="WW8Num65z2">
    <w:name w:val="WW8Num65z2"/>
    <w:rsid w:val="00017143"/>
    <w:rPr>
      <w:rFonts w:ascii="Wingdings" w:hAnsi="Wingdings"/>
    </w:rPr>
  </w:style>
  <w:style w:type="character" w:customStyle="1" w:styleId="WW8Num66z0">
    <w:name w:val="WW8Num66z0"/>
    <w:rsid w:val="00017143"/>
  </w:style>
  <w:style w:type="character" w:customStyle="1" w:styleId="WW8Num66z1">
    <w:name w:val="WW8Num66z1"/>
    <w:rsid w:val="00017143"/>
  </w:style>
  <w:style w:type="character" w:customStyle="1" w:styleId="WW8Num67z0">
    <w:name w:val="WW8Num67z0"/>
    <w:rsid w:val="00017143"/>
    <w:rPr>
      <w:rFonts w:ascii="Symbol" w:hAnsi="Symbol"/>
    </w:rPr>
  </w:style>
  <w:style w:type="character" w:customStyle="1" w:styleId="WW8Num67z1">
    <w:name w:val="WW8Num67z1"/>
    <w:rsid w:val="00017143"/>
    <w:rPr>
      <w:rFonts w:ascii="Courier New" w:hAnsi="Courier New"/>
    </w:rPr>
  </w:style>
  <w:style w:type="character" w:customStyle="1" w:styleId="WW8Num67z2">
    <w:name w:val="WW8Num67z2"/>
    <w:rsid w:val="00017143"/>
    <w:rPr>
      <w:rFonts w:ascii="Wingdings" w:hAnsi="Wingdings"/>
    </w:rPr>
  </w:style>
  <w:style w:type="character" w:customStyle="1" w:styleId="WW8Num68z0">
    <w:name w:val="WW8Num68z0"/>
    <w:rsid w:val="00017143"/>
    <w:rPr>
      <w:rFonts w:ascii="Symbol" w:hAnsi="Symbol"/>
    </w:rPr>
  </w:style>
  <w:style w:type="character" w:customStyle="1" w:styleId="WW8Num68z1">
    <w:name w:val="WW8Num68z1"/>
    <w:rsid w:val="00017143"/>
    <w:rPr>
      <w:rFonts w:ascii="Courier New" w:hAnsi="Courier New"/>
    </w:rPr>
  </w:style>
  <w:style w:type="character" w:customStyle="1" w:styleId="WW8Num68z2">
    <w:name w:val="WW8Num68z2"/>
    <w:rsid w:val="00017143"/>
    <w:rPr>
      <w:rFonts w:ascii="Wingdings" w:hAnsi="Wingdings"/>
    </w:rPr>
  </w:style>
  <w:style w:type="character" w:customStyle="1" w:styleId="WW8Num69z0">
    <w:name w:val="WW8Num69z0"/>
    <w:rsid w:val="00017143"/>
    <w:rPr>
      <w:rFonts w:ascii="Symbol" w:hAnsi="Symbol"/>
    </w:rPr>
  </w:style>
  <w:style w:type="character" w:customStyle="1" w:styleId="WW8Num69z1">
    <w:name w:val="WW8Num69z1"/>
    <w:rsid w:val="00017143"/>
    <w:rPr>
      <w:rFonts w:ascii="Courier New" w:hAnsi="Courier New"/>
    </w:rPr>
  </w:style>
  <w:style w:type="character" w:customStyle="1" w:styleId="WW8Num69z2">
    <w:name w:val="WW8Num69z2"/>
    <w:rsid w:val="00017143"/>
    <w:rPr>
      <w:rFonts w:ascii="Wingdings" w:hAnsi="Wingdings"/>
    </w:rPr>
  </w:style>
  <w:style w:type="character" w:customStyle="1" w:styleId="WW8Num70z0">
    <w:name w:val="WW8Num70z0"/>
    <w:rsid w:val="00017143"/>
    <w:rPr>
      <w:rFonts w:ascii="Symbol" w:hAnsi="Symbol"/>
    </w:rPr>
  </w:style>
  <w:style w:type="character" w:customStyle="1" w:styleId="WW8Num70z1">
    <w:name w:val="WW8Num70z1"/>
    <w:rsid w:val="00017143"/>
    <w:rPr>
      <w:rFonts w:ascii="Courier New" w:hAnsi="Courier New"/>
    </w:rPr>
  </w:style>
  <w:style w:type="character" w:customStyle="1" w:styleId="WW8Num70z2">
    <w:name w:val="WW8Num70z2"/>
    <w:rsid w:val="00017143"/>
    <w:rPr>
      <w:rFonts w:ascii="Wingdings" w:hAnsi="Wingdings"/>
    </w:rPr>
  </w:style>
  <w:style w:type="character" w:customStyle="1" w:styleId="WW8Num71z0">
    <w:name w:val="WW8Num71z0"/>
    <w:rsid w:val="00017143"/>
    <w:rPr>
      <w:rFonts w:ascii="Symbol" w:hAnsi="Symbol"/>
    </w:rPr>
  </w:style>
  <w:style w:type="character" w:customStyle="1" w:styleId="WW8Num71z1">
    <w:name w:val="WW8Num71z1"/>
    <w:rsid w:val="00017143"/>
    <w:rPr>
      <w:rFonts w:ascii="Courier New" w:hAnsi="Courier New"/>
    </w:rPr>
  </w:style>
  <w:style w:type="character" w:customStyle="1" w:styleId="WW8Num71z2">
    <w:name w:val="WW8Num71z2"/>
    <w:rsid w:val="00017143"/>
    <w:rPr>
      <w:rFonts w:ascii="Wingdings" w:hAnsi="Wingdings"/>
    </w:rPr>
  </w:style>
  <w:style w:type="character" w:customStyle="1" w:styleId="WW8Num72z0">
    <w:name w:val="WW8Num72z0"/>
    <w:rsid w:val="00017143"/>
    <w:rPr>
      <w:rFonts w:ascii="Symbol" w:hAnsi="Symbol"/>
    </w:rPr>
  </w:style>
  <w:style w:type="character" w:customStyle="1" w:styleId="WW8Num72z1">
    <w:name w:val="WW8Num72z1"/>
    <w:rsid w:val="00017143"/>
    <w:rPr>
      <w:rFonts w:ascii="Courier New" w:hAnsi="Courier New"/>
    </w:rPr>
  </w:style>
  <w:style w:type="character" w:customStyle="1" w:styleId="WW8Num72z2">
    <w:name w:val="WW8Num72z2"/>
    <w:rsid w:val="00017143"/>
    <w:rPr>
      <w:rFonts w:ascii="Wingdings" w:hAnsi="Wingdings"/>
    </w:rPr>
  </w:style>
  <w:style w:type="character" w:customStyle="1" w:styleId="WW8Num73z0">
    <w:name w:val="WW8Num73z0"/>
    <w:rsid w:val="00017143"/>
    <w:rPr>
      <w:rFonts w:ascii="Symbol" w:hAnsi="Symbol"/>
    </w:rPr>
  </w:style>
  <w:style w:type="character" w:customStyle="1" w:styleId="WW8Num73z1">
    <w:name w:val="WW8Num73z1"/>
    <w:rsid w:val="00017143"/>
    <w:rPr>
      <w:rFonts w:ascii="Courier New" w:hAnsi="Courier New"/>
    </w:rPr>
  </w:style>
  <w:style w:type="character" w:customStyle="1" w:styleId="WW8Num73z2">
    <w:name w:val="WW8Num73z2"/>
    <w:rsid w:val="00017143"/>
    <w:rPr>
      <w:rFonts w:ascii="Wingdings" w:hAnsi="Wingdings"/>
    </w:rPr>
  </w:style>
  <w:style w:type="character" w:customStyle="1" w:styleId="WW8Num74z0">
    <w:name w:val="WW8Num74z0"/>
    <w:rsid w:val="00017143"/>
    <w:rPr>
      <w:rFonts w:ascii="Symbol" w:hAnsi="Symbol"/>
    </w:rPr>
  </w:style>
  <w:style w:type="character" w:customStyle="1" w:styleId="WW8Num74z1">
    <w:name w:val="WW8Num74z1"/>
    <w:rsid w:val="00017143"/>
    <w:rPr>
      <w:rFonts w:ascii="Courier New" w:hAnsi="Courier New"/>
    </w:rPr>
  </w:style>
  <w:style w:type="character" w:customStyle="1" w:styleId="WW8Num74z2">
    <w:name w:val="WW8Num74z2"/>
    <w:rsid w:val="00017143"/>
    <w:rPr>
      <w:rFonts w:ascii="Wingdings" w:hAnsi="Wingdings"/>
    </w:rPr>
  </w:style>
  <w:style w:type="character" w:customStyle="1" w:styleId="WW8Num75z0">
    <w:name w:val="WW8Num75z0"/>
    <w:rsid w:val="00017143"/>
    <w:rPr>
      <w:rFonts w:ascii="Symbol" w:hAnsi="Symbol"/>
    </w:rPr>
  </w:style>
  <w:style w:type="character" w:customStyle="1" w:styleId="WW8Num75z1">
    <w:name w:val="WW8Num75z1"/>
    <w:rsid w:val="00017143"/>
    <w:rPr>
      <w:rFonts w:ascii="Courier New" w:hAnsi="Courier New"/>
    </w:rPr>
  </w:style>
  <w:style w:type="character" w:customStyle="1" w:styleId="WW8Num75z2">
    <w:name w:val="WW8Num75z2"/>
    <w:rsid w:val="00017143"/>
    <w:rPr>
      <w:rFonts w:ascii="Wingdings" w:hAnsi="Wingdings"/>
    </w:rPr>
  </w:style>
  <w:style w:type="character" w:customStyle="1" w:styleId="WW8Num76z0">
    <w:name w:val="WW8Num76z0"/>
    <w:rsid w:val="00017143"/>
    <w:rPr>
      <w:rFonts w:ascii="Symbol" w:hAnsi="Symbol"/>
    </w:rPr>
  </w:style>
  <w:style w:type="character" w:customStyle="1" w:styleId="WW8Num76z1">
    <w:name w:val="WW8Num76z1"/>
    <w:rsid w:val="00017143"/>
    <w:rPr>
      <w:rFonts w:ascii="Courier New" w:hAnsi="Courier New"/>
    </w:rPr>
  </w:style>
  <w:style w:type="character" w:customStyle="1" w:styleId="WW8Num76z2">
    <w:name w:val="WW8Num76z2"/>
    <w:rsid w:val="00017143"/>
    <w:rPr>
      <w:rFonts w:ascii="Wingdings" w:hAnsi="Wingdings"/>
    </w:rPr>
  </w:style>
  <w:style w:type="character" w:customStyle="1" w:styleId="WW8Num77z0">
    <w:name w:val="WW8Num77z0"/>
    <w:rsid w:val="00017143"/>
    <w:rPr>
      <w:rFonts w:ascii="Symbol" w:hAnsi="Symbol"/>
    </w:rPr>
  </w:style>
  <w:style w:type="character" w:customStyle="1" w:styleId="WW8Num77z1">
    <w:name w:val="WW8Num77z1"/>
    <w:rsid w:val="00017143"/>
    <w:rPr>
      <w:rFonts w:ascii="Courier New" w:hAnsi="Courier New"/>
    </w:rPr>
  </w:style>
  <w:style w:type="character" w:customStyle="1" w:styleId="WW8Num77z2">
    <w:name w:val="WW8Num77z2"/>
    <w:rsid w:val="00017143"/>
    <w:rPr>
      <w:rFonts w:ascii="Wingdings" w:hAnsi="Wingdings"/>
    </w:rPr>
  </w:style>
  <w:style w:type="character" w:customStyle="1" w:styleId="WW8Num78z0">
    <w:name w:val="WW8Num78z0"/>
    <w:rsid w:val="00017143"/>
    <w:rPr>
      <w:rFonts w:ascii="Symbol" w:hAnsi="Symbol"/>
    </w:rPr>
  </w:style>
  <w:style w:type="character" w:customStyle="1" w:styleId="WW8Num78z1">
    <w:name w:val="WW8Num78z1"/>
    <w:rsid w:val="00017143"/>
    <w:rPr>
      <w:rFonts w:ascii="Courier New" w:hAnsi="Courier New"/>
    </w:rPr>
  </w:style>
  <w:style w:type="character" w:customStyle="1" w:styleId="WW8Num78z2">
    <w:name w:val="WW8Num78z2"/>
    <w:rsid w:val="00017143"/>
    <w:rPr>
      <w:rFonts w:ascii="Wingdings" w:hAnsi="Wingdings"/>
    </w:rPr>
  </w:style>
  <w:style w:type="character" w:customStyle="1" w:styleId="WW8Num79z0">
    <w:name w:val="WW8Num79z0"/>
    <w:rsid w:val="00017143"/>
    <w:rPr>
      <w:rFonts w:ascii="Symbol" w:hAnsi="Symbol"/>
      <w:sz w:val="28"/>
      <w:shd w:val="clear" w:color="auto" w:fill="FFFFFF"/>
    </w:rPr>
  </w:style>
  <w:style w:type="character" w:customStyle="1" w:styleId="WW8Num79z1">
    <w:name w:val="WW8Num79z1"/>
    <w:rsid w:val="00017143"/>
    <w:rPr>
      <w:rFonts w:ascii="Courier New" w:hAnsi="Courier New"/>
    </w:rPr>
  </w:style>
  <w:style w:type="character" w:customStyle="1" w:styleId="WW8Num79z2">
    <w:name w:val="WW8Num79z2"/>
    <w:rsid w:val="00017143"/>
    <w:rPr>
      <w:rFonts w:ascii="Wingdings" w:hAnsi="Wingdings"/>
    </w:rPr>
  </w:style>
  <w:style w:type="character" w:customStyle="1" w:styleId="WW8Num80z0">
    <w:name w:val="WW8Num80z0"/>
    <w:rsid w:val="00017143"/>
    <w:rPr>
      <w:rFonts w:ascii="Symbol" w:hAnsi="Symbol"/>
    </w:rPr>
  </w:style>
  <w:style w:type="character" w:customStyle="1" w:styleId="WW8Num80z1">
    <w:name w:val="WW8Num80z1"/>
    <w:rsid w:val="00017143"/>
    <w:rPr>
      <w:rFonts w:ascii="Courier New" w:hAnsi="Courier New"/>
    </w:rPr>
  </w:style>
  <w:style w:type="character" w:customStyle="1" w:styleId="WW8Num80z2">
    <w:name w:val="WW8Num80z2"/>
    <w:rsid w:val="00017143"/>
    <w:rPr>
      <w:rFonts w:ascii="Wingdings" w:hAnsi="Wingdings"/>
    </w:rPr>
  </w:style>
  <w:style w:type="character" w:customStyle="1" w:styleId="WW8Num81z0">
    <w:name w:val="WW8Num81z0"/>
    <w:rsid w:val="00017143"/>
    <w:rPr>
      <w:rFonts w:ascii="Symbol" w:hAnsi="Symbol"/>
      <w:sz w:val="28"/>
    </w:rPr>
  </w:style>
  <w:style w:type="character" w:customStyle="1" w:styleId="WW8Num81z1">
    <w:name w:val="WW8Num81z1"/>
    <w:rsid w:val="00017143"/>
    <w:rPr>
      <w:rFonts w:ascii="Courier New" w:hAnsi="Courier New"/>
    </w:rPr>
  </w:style>
  <w:style w:type="character" w:customStyle="1" w:styleId="WW8Num81z2">
    <w:name w:val="WW8Num81z2"/>
    <w:rsid w:val="00017143"/>
    <w:rPr>
      <w:rFonts w:ascii="Wingdings" w:hAnsi="Wingdings"/>
    </w:rPr>
  </w:style>
  <w:style w:type="character" w:customStyle="1" w:styleId="WW8Num82z0">
    <w:name w:val="WW8Num82z0"/>
    <w:rsid w:val="00017143"/>
    <w:rPr>
      <w:rFonts w:ascii="Symbol" w:hAnsi="Symbol"/>
    </w:rPr>
  </w:style>
  <w:style w:type="character" w:customStyle="1" w:styleId="WW8Num82z1">
    <w:name w:val="WW8Num82z1"/>
    <w:rsid w:val="00017143"/>
    <w:rPr>
      <w:rFonts w:ascii="Courier New" w:hAnsi="Courier New"/>
    </w:rPr>
  </w:style>
  <w:style w:type="character" w:customStyle="1" w:styleId="WW8Num82z2">
    <w:name w:val="WW8Num82z2"/>
    <w:rsid w:val="00017143"/>
    <w:rPr>
      <w:rFonts w:ascii="Wingdings" w:hAnsi="Wingdings"/>
    </w:rPr>
  </w:style>
  <w:style w:type="character" w:customStyle="1" w:styleId="WW8Num83z0">
    <w:name w:val="WW8Num83z0"/>
    <w:rsid w:val="00017143"/>
    <w:rPr>
      <w:rFonts w:ascii="Symbol" w:hAnsi="Symbol"/>
    </w:rPr>
  </w:style>
  <w:style w:type="character" w:customStyle="1" w:styleId="WW8Num83z1">
    <w:name w:val="WW8Num83z1"/>
    <w:rsid w:val="00017143"/>
    <w:rPr>
      <w:rFonts w:ascii="Courier New" w:hAnsi="Courier New"/>
    </w:rPr>
  </w:style>
  <w:style w:type="character" w:customStyle="1" w:styleId="WW8Num83z2">
    <w:name w:val="WW8Num83z2"/>
    <w:rsid w:val="00017143"/>
    <w:rPr>
      <w:rFonts w:ascii="Wingdings" w:hAnsi="Wingdings"/>
    </w:rPr>
  </w:style>
  <w:style w:type="character" w:customStyle="1" w:styleId="WW8Num84z0">
    <w:name w:val="WW8Num84z0"/>
    <w:rsid w:val="00017143"/>
    <w:rPr>
      <w:rFonts w:ascii="Symbol" w:hAnsi="Symbol"/>
    </w:rPr>
  </w:style>
  <w:style w:type="character" w:customStyle="1" w:styleId="WW8Num84z1">
    <w:name w:val="WW8Num84z1"/>
    <w:rsid w:val="00017143"/>
    <w:rPr>
      <w:rFonts w:ascii="Courier New" w:hAnsi="Courier New"/>
    </w:rPr>
  </w:style>
  <w:style w:type="character" w:customStyle="1" w:styleId="WW8Num84z2">
    <w:name w:val="WW8Num84z2"/>
    <w:rsid w:val="00017143"/>
    <w:rPr>
      <w:rFonts w:ascii="Wingdings" w:hAnsi="Wingdings"/>
    </w:rPr>
  </w:style>
  <w:style w:type="character" w:customStyle="1" w:styleId="WW8Num85z0">
    <w:name w:val="WW8Num85z0"/>
    <w:rsid w:val="00017143"/>
    <w:rPr>
      <w:rFonts w:ascii="Symbol" w:hAnsi="Symbol"/>
    </w:rPr>
  </w:style>
  <w:style w:type="character" w:customStyle="1" w:styleId="WW8Num86z0">
    <w:name w:val="WW8Num86z0"/>
    <w:rsid w:val="00017143"/>
    <w:rPr>
      <w:rFonts w:ascii="Symbol" w:hAnsi="Symbol"/>
    </w:rPr>
  </w:style>
  <w:style w:type="character" w:customStyle="1" w:styleId="WW8Num86z1">
    <w:name w:val="WW8Num86z1"/>
    <w:rsid w:val="00017143"/>
    <w:rPr>
      <w:rFonts w:ascii="Courier New" w:hAnsi="Courier New"/>
    </w:rPr>
  </w:style>
  <w:style w:type="character" w:customStyle="1" w:styleId="WW8Num86z2">
    <w:name w:val="WW8Num86z2"/>
    <w:rsid w:val="00017143"/>
    <w:rPr>
      <w:rFonts w:ascii="Wingdings" w:hAnsi="Wingdings"/>
    </w:rPr>
  </w:style>
  <w:style w:type="character" w:customStyle="1" w:styleId="WW8Num87z0">
    <w:name w:val="WW8Num87z0"/>
    <w:rsid w:val="00017143"/>
    <w:rPr>
      <w:rFonts w:ascii="Symbol" w:hAnsi="Symbol"/>
    </w:rPr>
  </w:style>
  <w:style w:type="character" w:customStyle="1" w:styleId="WW8Num87z1">
    <w:name w:val="WW8Num87z1"/>
    <w:rsid w:val="00017143"/>
    <w:rPr>
      <w:rFonts w:ascii="Courier New" w:hAnsi="Courier New"/>
    </w:rPr>
  </w:style>
  <w:style w:type="character" w:customStyle="1" w:styleId="WW8Num87z2">
    <w:name w:val="WW8Num87z2"/>
    <w:rsid w:val="00017143"/>
    <w:rPr>
      <w:rFonts w:ascii="Wingdings" w:hAnsi="Wingdings"/>
    </w:rPr>
  </w:style>
  <w:style w:type="character" w:customStyle="1" w:styleId="WW8Num88z0">
    <w:name w:val="WW8Num88z0"/>
    <w:rsid w:val="00017143"/>
    <w:rPr>
      <w:color w:val="auto"/>
      <w:kern w:val="1"/>
      <w:sz w:val="28"/>
    </w:rPr>
  </w:style>
  <w:style w:type="character" w:customStyle="1" w:styleId="WW8Num88z1">
    <w:name w:val="WW8Num88z1"/>
    <w:rsid w:val="00017143"/>
    <w:rPr>
      <w:rFonts w:ascii="Courier New" w:hAnsi="Courier New"/>
    </w:rPr>
  </w:style>
  <w:style w:type="character" w:customStyle="1" w:styleId="WW8Num88z2">
    <w:name w:val="WW8Num88z2"/>
    <w:rsid w:val="00017143"/>
    <w:rPr>
      <w:rFonts w:ascii="Wingdings" w:hAnsi="Wingdings"/>
    </w:rPr>
  </w:style>
  <w:style w:type="character" w:customStyle="1" w:styleId="WW8Num88z3">
    <w:name w:val="WW8Num88z3"/>
    <w:rsid w:val="00017143"/>
    <w:rPr>
      <w:rFonts w:ascii="Symbol" w:hAnsi="Symbol"/>
    </w:rPr>
  </w:style>
  <w:style w:type="character" w:customStyle="1" w:styleId="WW8Num89z0">
    <w:name w:val="WW8Num89z0"/>
    <w:rsid w:val="00017143"/>
    <w:rPr>
      <w:rFonts w:ascii="Symbol" w:hAnsi="Symbol"/>
    </w:rPr>
  </w:style>
  <w:style w:type="character" w:customStyle="1" w:styleId="WW8Num89z1">
    <w:name w:val="WW8Num89z1"/>
    <w:rsid w:val="00017143"/>
    <w:rPr>
      <w:rFonts w:ascii="Courier New" w:hAnsi="Courier New"/>
    </w:rPr>
  </w:style>
  <w:style w:type="character" w:customStyle="1" w:styleId="WW8Num89z2">
    <w:name w:val="WW8Num89z2"/>
    <w:rsid w:val="00017143"/>
    <w:rPr>
      <w:rFonts w:ascii="Wingdings" w:hAnsi="Wingdings"/>
    </w:rPr>
  </w:style>
  <w:style w:type="character" w:customStyle="1" w:styleId="WW8Num90z0">
    <w:name w:val="WW8Num90z0"/>
    <w:rsid w:val="00017143"/>
    <w:rPr>
      <w:rFonts w:ascii="Symbol" w:hAnsi="Symbol"/>
    </w:rPr>
  </w:style>
  <w:style w:type="character" w:customStyle="1" w:styleId="WW8Num90z1">
    <w:name w:val="WW8Num90z1"/>
    <w:rsid w:val="00017143"/>
    <w:rPr>
      <w:rFonts w:ascii="Courier New" w:hAnsi="Courier New"/>
    </w:rPr>
  </w:style>
  <w:style w:type="character" w:customStyle="1" w:styleId="WW8Num90z2">
    <w:name w:val="WW8Num90z2"/>
    <w:rsid w:val="00017143"/>
    <w:rPr>
      <w:rFonts w:ascii="Wingdings" w:hAnsi="Wingdings"/>
    </w:rPr>
  </w:style>
  <w:style w:type="character" w:customStyle="1" w:styleId="WW8NumSt80z0">
    <w:name w:val="WW8NumSt80z0"/>
    <w:rsid w:val="00017143"/>
    <w:rPr>
      <w:rFonts w:ascii="Times New Roman" w:hAnsi="Times New Roman"/>
    </w:rPr>
  </w:style>
  <w:style w:type="character" w:customStyle="1" w:styleId="WW8NumSt84z0">
    <w:name w:val="WW8NumSt84z0"/>
    <w:rsid w:val="00017143"/>
    <w:rPr>
      <w:rFonts w:ascii="Times New Roman" w:hAnsi="Times New Roman"/>
    </w:rPr>
  </w:style>
  <w:style w:type="character" w:customStyle="1" w:styleId="a5">
    <w:name w:val="Символ сноски"/>
    <w:rsid w:val="00017143"/>
    <w:rPr>
      <w:vertAlign w:val="superscript"/>
    </w:rPr>
  </w:style>
  <w:style w:type="character" w:customStyle="1" w:styleId="WW-">
    <w:name w:val="WW-Символ сноски"/>
    <w:rsid w:val="00017143"/>
    <w:rPr>
      <w:vertAlign w:val="superscript"/>
    </w:rPr>
  </w:style>
  <w:style w:type="character" w:customStyle="1" w:styleId="11">
    <w:name w:val="Знак сноски1"/>
    <w:rsid w:val="00017143"/>
    <w:rPr>
      <w:vertAlign w:val="superscript"/>
    </w:rPr>
  </w:style>
  <w:style w:type="character" w:customStyle="1" w:styleId="BodyTextIndentChar">
    <w:name w:val="Body Text Indent Char"/>
    <w:rsid w:val="00017143"/>
    <w:rPr>
      <w:rFonts w:ascii="Calibri" w:eastAsia="Arial Unicode MS" w:hAnsi="Calibri"/>
      <w:color w:val="00000A"/>
      <w:kern w:val="1"/>
      <w:sz w:val="24"/>
    </w:rPr>
  </w:style>
  <w:style w:type="character" w:customStyle="1" w:styleId="FootnoteTextChar">
    <w:name w:val="Footnote Text Char"/>
    <w:rsid w:val="00017143"/>
    <w:rPr>
      <w:rFonts w:ascii="Calibri" w:eastAsia="Arial Unicode MS" w:hAnsi="Calibri"/>
      <w:color w:val="00000A"/>
      <w:kern w:val="1"/>
      <w:sz w:val="24"/>
    </w:rPr>
  </w:style>
  <w:style w:type="character" w:styleId="a6">
    <w:name w:val="Hyperlink"/>
    <w:basedOn w:val="a0"/>
    <w:uiPriority w:val="99"/>
    <w:rsid w:val="00017143"/>
    <w:rPr>
      <w:rFonts w:cs="Times New Roman"/>
      <w:color w:val="0000FF"/>
      <w:u w:val="single"/>
    </w:rPr>
  </w:style>
  <w:style w:type="character" w:customStyle="1" w:styleId="s1">
    <w:name w:val="s1"/>
    <w:rsid w:val="00017143"/>
  </w:style>
  <w:style w:type="character" w:customStyle="1" w:styleId="apple-converted-space">
    <w:name w:val="apple-converted-space"/>
    <w:rsid w:val="00017143"/>
  </w:style>
  <w:style w:type="character" w:customStyle="1" w:styleId="BodyTextChar">
    <w:name w:val="Body Text Char"/>
    <w:rsid w:val="00017143"/>
    <w:rPr>
      <w:rFonts w:ascii="Calibri" w:eastAsia="Arial Unicode MS" w:hAnsi="Calibri"/>
      <w:color w:val="00000A"/>
      <w:kern w:val="1"/>
    </w:rPr>
  </w:style>
  <w:style w:type="character" w:customStyle="1" w:styleId="HeaderChar">
    <w:name w:val="Header Char"/>
    <w:rsid w:val="00017143"/>
    <w:rPr>
      <w:rFonts w:ascii="Calibri" w:hAnsi="Calibri"/>
    </w:rPr>
  </w:style>
  <w:style w:type="character" w:customStyle="1" w:styleId="apple-style-span">
    <w:name w:val="apple-style-span"/>
    <w:rsid w:val="00017143"/>
  </w:style>
  <w:style w:type="character" w:customStyle="1" w:styleId="BodyTextIndent2Char">
    <w:name w:val="Body Text Indent 2 Char"/>
    <w:rsid w:val="00017143"/>
    <w:rPr>
      <w:rFonts w:ascii="Calibri" w:eastAsia="Arial Unicode MS" w:hAnsi="Calibri"/>
      <w:color w:val="00000A"/>
      <w:kern w:val="1"/>
    </w:rPr>
  </w:style>
  <w:style w:type="character" w:customStyle="1" w:styleId="BodyText3Char">
    <w:name w:val="Body Text 3 Char"/>
    <w:rsid w:val="00017143"/>
    <w:rPr>
      <w:rFonts w:ascii="Calibri" w:hAnsi="Calibri"/>
      <w:sz w:val="16"/>
    </w:rPr>
  </w:style>
  <w:style w:type="character" w:customStyle="1" w:styleId="HTMLPreformattedChar">
    <w:name w:val="HTML Preformatted Char"/>
    <w:rsid w:val="00017143"/>
    <w:rPr>
      <w:rFonts w:ascii="Courier New" w:hAnsi="Courier New"/>
      <w:sz w:val="20"/>
    </w:rPr>
  </w:style>
  <w:style w:type="character" w:customStyle="1" w:styleId="Arial">
    <w:name w:val="Основной текст + Arial"/>
    <w:rsid w:val="00017143"/>
    <w:rPr>
      <w:rFonts w:ascii="Arial" w:hAnsi="Arial"/>
      <w:i/>
      <w:spacing w:val="0"/>
      <w:sz w:val="15"/>
      <w:shd w:val="clear" w:color="auto" w:fill="FFFFFF"/>
    </w:rPr>
  </w:style>
  <w:style w:type="character" w:customStyle="1" w:styleId="a7">
    <w:name w:val="Основной текст + Полужирный"/>
    <w:rsid w:val="00017143"/>
    <w:rPr>
      <w:rFonts w:ascii="Arial" w:hAnsi="Arial"/>
      <w:b/>
      <w:spacing w:val="0"/>
      <w:sz w:val="16"/>
    </w:rPr>
  </w:style>
  <w:style w:type="character" w:customStyle="1" w:styleId="1pt">
    <w:name w:val="Основной текст + Интервал 1 pt"/>
    <w:rsid w:val="00017143"/>
    <w:rPr>
      <w:rFonts w:ascii="Times New Roman" w:hAnsi="Times New Roman"/>
      <w:spacing w:val="30"/>
      <w:sz w:val="17"/>
      <w:shd w:val="clear" w:color="auto" w:fill="FFFFFF"/>
    </w:rPr>
  </w:style>
  <w:style w:type="character" w:customStyle="1" w:styleId="6pt">
    <w:name w:val="Основной текст + Интервал 6 pt"/>
    <w:rsid w:val="00017143"/>
    <w:rPr>
      <w:rFonts w:ascii="Times New Roman" w:hAnsi="Times New Roman"/>
      <w:spacing w:val="120"/>
      <w:sz w:val="17"/>
      <w:shd w:val="clear" w:color="auto" w:fill="FFFFFF"/>
    </w:rPr>
  </w:style>
  <w:style w:type="character" w:customStyle="1" w:styleId="3pt">
    <w:name w:val="Основной текст + Интервал 3 pt"/>
    <w:rsid w:val="00017143"/>
    <w:rPr>
      <w:rFonts w:ascii="Times New Roman" w:hAnsi="Times New Roman"/>
      <w:spacing w:val="60"/>
      <w:sz w:val="17"/>
      <w:shd w:val="clear" w:color="auto" w:fill="FFFFFF"/>
    </w:rPr>
  </w:style>
  <w:style w:type="character" w:customStyle="1" w:styleId="a8">
    <w:name w:val="Основной текст + Курсив"/>
    <w:rsid w:val="00017143"/>
    <w:rPr>
      <w:rFonts w:ascii="Times New Roman" w:hAnsi="Times New Roman"/>
      <w:i/>
      <w:spacing w:val="0"/>
      <w:sz w:val="17"/>
      <w:shd w:val="clear" w:color="auto" w:fill="FFFFFF"/>
    </w:rPr>
  </w:style>
  <w:style w:type="character" w:customStyle="1" w:styleId="a9">
    <w:name w:val="А ОСН ТЕКСТ Знак"/>
    <w:rsid w:val="00017143"/>
    <w:rPr>
      <w:rFonts w:ascii="Times New Roman" w:eastAsia="Arial Unicode MS" w:hAnsi="Times New Roman"/>
      <w:caps/>
      <w:color w:val="000000"/>
      <w:kern w:val="1"/>
      <w:sz w:val="28"/>
    </w:rPr>
  </w:style>
  <w:style w:type="character" w:customStyle="1" w:styleId="12">
    <w:name w:val="Основной текст + Курсив1"/>
    <w:rsid w:val="00017143"/>
    <w:rPr>
      <w:rFonts w:ascii="Times New Roman" w:eastAsia="Arial Unicode MS" w:hAnsi="Times New Roman"/>
      <w:i/>
      <w:caps/>
      <w:color w:val="00000A"/>
      <w:spacing w:val="0"/>
      <w:kern w:val="1"/>
      <w:sz w:val="22"/>
      <w:lang w:val="ru-RU"/>
    </w:rPr>
  </w:style>
  <w:style w:type="character" w:customStyle="1" w:styleId="s2">
    <w:name w:val="s2"/>
    <w:rsid w:val="00017143"/>
  </w:style>
  <w:style w:type="character" w:customStyle="1" w:styleId="BalloonTextChar">
    <w:name w:val="Balloon Text Char"/>
    <w:rsid w:val="00017143"/>
    <w:rPr>
      <w:rFonts w:ascii="Tahoma" w:eastAsia="Arial Unicode MS" w:hAnsi="Tahoma"/>
      <w:color w:val="00000A"/>
      <w:kern w:val="1"/>
      <w:sz w:val="16"/>
    </w:rPr>
  </w:style>
  <w:style w:type="character" w:customStyle="1" w:styleId="BalloonTextChar1">
    <w:name w:val="Balloon Text Char1"/>
    <w:rsid w:val="00017143"/>
    <w:rPr>
      <w:rFonts w:ascii="Times New Roman" w:eastAsia="Arial Unicode MS" w:hAnsi="Times New Roman"/>
      <w:color w:val="00000A"/>
      <w:kern w:val="1"/>
      <w:sz w:val="2"/>
    </w:rPr>
  </w:style>
  <w:style w:type="character" w:customStyle="1" w:styleId="BalloonTextChar17">
    <w:name w:val="Balloon Text Char17"/>
    <w:rsid w:val="00017143"/>
    <w:rPr>
      <w:rFonts w:ascii="Times New Roman" w:eastAsia="Arial Unicode MS" w:hAnsi="Times New Roman"/>
      <w:color w:val="00000A"/>
      <w:kern w:val="1"/>
      <w:sz w:val="2"/>
    </w:rPr>
  </w:style>
  <w:style w:type="character" w:customStyle="1" w:styleId="BalloonTextChar16">
    <w:name w:val="Balloon Text Char16"/>
    <w:rsid w:val="00017143"/>
    <w:rPr>
      <w:rFonts w:ascii="Times New Roman" w:eastAsia="Arial Unicode MS" w:hAnsi="Times New Roman"/>
      <w:color w:val="00000A"/>
      <w:kern w:val="1"/>
      <w:sz w:val="2"/>
    </w:rPr>
  </w:style>
  <w:style w:type="character" w:customStyle="1" w:styleId="BalloonTextChar15">
    <w:name w:val="Balloon Text Char15"/>
    <w:rsid w:val="00017143"/>
    <w:rPr>
      <w:rFonts w:ascii="Times New Roman" w:eastAsia="Arial Unicode MS" w:hAnsi="Times New Roman"/>
      <w:color w:val="00000A"/>
      <w:kern w:val="1"/>
      <w:sz w:val="2"/>
    </w:rPr>
  </w:style>
  <w:style w:type="character" w:customStyle="1" w:styleId="BalloonTextChar14">
    <w:name w:val="Balloon Text Char14"/>
    <w:rsid w:val="00017143"/>
    <w:rPr>
      <w:rFonts w:ascii="Times New Roman" w:eastAsia="Arial Unicode MS" w:hAnsi="Times New Roman"/>
      <w:color w:val="00000A"/>
      <w:kern w:val="1"/>
      <w:sz w:val="2"/>
    </w:rPr>
  </w:style>
  <w:style w:type="character" w:customStyle="1" w:styleId="BalloonTextChar13">
    <w:name w:val="Balloon Text Char13"/>
    <w:rsid w:val="00017143"/>
    <w:rPr>
      <w:rFonts w:ascii="Times New Roman" w:eastAsia="Arial Unicode MS" w:hAnsi="Times New Roman"/>
      <w:color w:val="00000A"/>
      <w:kern w:val="1"/>
      <w:sz w:val="2"/>
    </w:rPr>
  </w:style>
  <w:style w:type="character" w:customStyle="1" w:styleId="BalloonTextChar12">
    <w:name w:val="Balloon Text Char12"/>
    <w:rsid w:val="00017143"/>
    <w:rPr>
      <w:rFonts w:ascii="Times New Roman" w:eastAsia="Arial Unicode MS" w:hAnsi="Times New Roman"/>
      <w:color w:val="00000A"/>
      <w:kern w:val="1"/>
      <w:sz w:val="2"/>
    </w:rPr>
  </w:style>
  <w:style w:type="character" w:customStyle="1" w:styleId="BalloonTextChar11">
    <w:name w:val="Balloon Text Char11"/>
    <w:rsid w:val="00017143"/>
    <w:rPr>
      <w:rFonts w:ascii="Times New Roman" w:eastAsia="Arial Unicode MS" w:hAnsi="Times New Roman"/>
      <w:color w:val="00000A"/>
      <w:kern w:val="1"/>
      <w:sz w:val="2"/>
    </w:rPr>
  </w:style>
  <w:style w:type="character" w:customStyle="1" w:styleId="EndnoteTextChar">
    <w:name w:val="Endnote Text Char"/>
    <w:rsid w:val="00017143"/>
    <w:rPr>
      <w:rFonts w:ascii="Calibri" w:eastAsia="Arial Unicode MS" w:hAnsi="Calibri"/>
      <w:color w:val="00000A"/>
      <w:kern w:val="1"/>
      <w:sz w:val="20"/>
    </w:rPr>
  </w:style>
  <w:style w:type="character" w:customStyle="1" w:styleId="EndnoteTextChar1">
    <w:name w:val="Endnote Text Char1"/>
    <w:rsid w:val="00017143"/>
    <w:rPr>
      <w:rFonts w:eastAsia="Arial Unicode MS"/>
      <w:color w:val="00000A"/>
      <w:kern w:val="1"/>
    </w:rPr>
  </w:style>
  <w:style w:type="character" w:customStyle="1" w:styleId="EndnoteTextChar17">
    <w:name w:val="Endnote Text Char17"/>
    <w:rsid w:val="00017143"/>
    <w:rPr>
      <w:rFonts w:eastAsia="Arial Unicode MS"/>
      <w:color w:val="00000A"/>
      <w:kern w:val="1"/>
    </w:rPr>
  </w:style>
  <w:style w:type="character" w:customStyle="1" w:styleId="EndnoteTextChar16">
    <w:name w:val="Endnote Text Char16"/>
    <w:rsid w:val="00017143"/>
    <w:rPr>
      <w:rFonts w:eastAsia="Arial Unicode MS"/>
      <w:color w:val="00000A"/>
      <w:kern w:val="1"/>
    </w:rPr>
  </w:style>
  <w:style w:type="character" w:customStyle="1" w:styleId="EndnoteTextChar15">
    <w:name w:val="Endnote Text Char15"/>
    <w:rsid w:val="00017143"/>
    <w:rPr>
      <w:rFonts w:eastAsia="Arial Unicode MS"/>
      <w:color w:val="00000A"/>
      <w:kern w:val="1"/>
    </w:rPr>
  </w:style>
  <w:style w:type="character" w:customStyle="1" w:styleId="EndnoteTextChar14">
    <w:name w:val="Endnote Text Char14"/>
    <w:rsid w:val="00017143"/>
    <w:rPr>
      <w:rFonts w:eastAsia="Arial Unicode MS"/>
      <w:color w:val="00000A"/>
      <w:kern w:val="1"/>
    </w:rPr>
  </w:style>
  <w:style w:type="character" w:customStyle="1" w:styleId="EndnoteTextChar13">
    <w:name w:val="Endnote Text Char13"/>
    <w:rsid w:val="00017143"/>
    <w:rPr>
      <w:rFonts w:eastAsia="Arial Unicode MS"/>
      <w:color w:val="00000A"/>
      <w:kern w:val="1"/>
    </w:rPr>
  </w:style>
  <w:style w:type="character" w:customStyle="1" w:styleId="EndnoteTextChar12">
    <w:name w:val="Endnote Text Char12"/>
    <w:rsid w:val="00017143"/>
    <w:rPr>
      <w:rFonts w:eastAsia="Arial Unicode MS"/>
      <w:color w:val="00000A"/>
      <w:kern w:val="1"/>
    </w:rPr>
  </w:style>
  <w:style w:type="character" w:customStyle="1" w:styleId="EndnoteTextChar11">
    <w:name w:val="Endnote Text Char11"/>
    <w:rsid w:val="00017143"/>
    <w:rPr>
      <w:rFonts w:eastAsia="Arial Unicode MS"/>
      <w:color w:val="00000A"/>
      <w:kern w:val="1"/>
    </w:rPr>
  </w:style>
  <w:style w:type="character" w:customStyle="1" w:styleId="aa">
    <w:name w:val="А_основной Знак"/>
    <w:rsid w:val="00017143"/>
    <w:rPr>
      <w:rFonts w:ascii="Times New Roman" w:hAnsi="Times New Roman"/>
      <w:sz w:val="28"/>
    </w:rPr>
  </w:style>
  <w:style w:type="character" w:customStyle="1" w:styleId="s4">
    <w:name w:val="s4"/>
    <w:rsid w:val="00017143"/>
  </w:style>
  <w:style w:type="character" w:customStyle="1" w:styleId="s5">
    <w:name w:val="s5"/>
    <w:rsid w:val="00017143"/>
  </w:style>
  <w:style w:type="character" w:customStyle="1" w:styleId="FooterChar">
    <w:name w:val="Footer Char"/>
    <w:rsid w:val="00017143"/>
    <w:rPr>
      <w:rFonts w:ascii="Calibri" w:eastAsia="Arial Unicode MS" w:hAnsi="Calibri"/>
      <w:color w:val="00000A"/>
      <w:kern w:val="1"/>
    </w:rPr>
  </w:style>
  <w:style w:type="character" w:customStyle="1" w:styleId="13">
    <w:name w:val="Сноска1"/>
    <w:rsid w:val="00017143"/>
    <w:rPr>
      <w:rFonts w:ascii="Times New Roman" w:hAnsi="Times New Roman"/>
      <w:vertAlign w:val="superscript"/>
    </w:rPr>
  </w:style>
  <w:style w:type="character" w:customStyle="1" w:styleId="BodyText2Char">
    <w:name w:val="Body Text 2 Char"/>
    <w:rsid w:val="00017143"/>
    <w:rPr>
      <w:rFonts w:ascii="Calibri" w:hAnsi="Calibri"/>
    </w:rPr>
  </w:style>
  <w:style w:type="character" w:customStyle="1" w:styleId="21">
    <w:name w:val="Знак сноски2"/>
    <w:rsid w:val="00017143"/>
    <w:rPr>
      <w:vertAlign w:val="superscript"/>
    </w:rPr>
  </w:style>
  <w:style w:type="character" w:customStyle="1" w:styleId="c0">
    <w:name w:val="c0"/>
    <w:rsid w:val="00017143"/>
  </w:style>
  <w:style w:type="character" w:customStyle="1" w:styleId="s8">
    <w:name w:val="s8"/>
    <w:rsid w:val="00017143"/>
  </w:style>
  <w:style w:type="character" w:customStyle="1" w:styleId="s13">
    <w:name w:val="s13"/>
    <w:rsid w:val="00017143"/>
  </w:style>
  <w:style w:type="character" w:customStyle="1" w:styleId="s12">
    <w:name w:val="s12"/>
    <w:rsid w:val="00017143"/>
  </w:style>
  <w:style w:type="character" w:customStyle="1" w:styleId="s7">
    <w:name w:val="s7"/>
    <w:rsid w:val="00017143"/>
  </w:style>
  <w:style w:type="character" w:customStyle="1" w:styleId="s11">
    <w:name w:val="s11"/>
    <w:rsid w:val="00017143"/>
  </w:style>
  <w:style w:type="character" w:customStyle="1" w:styleId="s15">
    <w:name w:val="s15"/>
    <w:rsid w:val="00017143"/>
  </w:style>
  <w:style w:type="character" w:customStyle="1" w:styleId="comments">
    <w:name w:val="comments"/>
    <w:rsid w:val="00017143"/>
  </w:style>
  <w:style w:type="character" w:styleId="ab">
    <w:name w:val="line number"/>
    <w:basedOn w:val="a0"/>
    <w:uiPriority w:val="99"/>
    <w:rsid w:val="00017143"/>
    <w:rPr>
      <w:rFonts w:cs="Times New Roman"/>
    </w:rPr>
  </w:style>
  <w:style w:type="character" w:customStyle="1" w:styleId="ac">
    <w:name w:val="Подзаголовок Знак"/>
    <w:rsid w:val="00017143"/>
    <w:rPr>
      <w:rFonts w:ascii="Arial" w:hAnsi="Arial"/>
      <w:i/>
      <w:sz w:val="28"/>
    </w:rPr>
  </w:style>
  <w:style w:type="character" w:customStyle="1" w:styleId="ad">
    <w:name w:val="Отступ основного текста Знак"/>
    <w:rsid w:val="00017143"/>
    <w:rPr>
      <w:rFonts w:ascii="Times New Roman" w:hAnsi="Times New Roman"/>
      <w:sz w:val="24"/>
      <w:lang w:eastAsia="ar-SA" w:bidi="ar-SA"/>
    </w:rPr>
  </w:style>
  <w:style w:type="character" w:customStyle="1" w:styleId="c1">
    <w:name w:val="c1"/>
    <w:rsid w:val="00017143"/>
  </w:style>
  <w:style w:type="character" w:customStyle="1" w:styleId="WW--">
    <w:name w:val="WW-Интернет-ссылка"/>
    <w:rsid w:val="00017143"/>
    <w:rPr>
      <w:color w:val="0000FF"/>
      <w:u w:val="single"/>
      <w:lang w:val="uz-Cyrl-UZ"/>
    </w:rPr>
  </w:style>
  <w:style w:type="character" w:customStyle="1" w:styleId="c7">
    <w:name w:val="c7"/>
    <w:rsid w:val="00017143"/>
  </w:style>
  <w:style w:type="character" w:customStyle="1" w:styleId="ListLabel1">
    <w:name w:val="ListLabel 1"/>
    <w:rsid w:val="00017143"/>
  </w:style>
  <w:style w:type="character" w:styleId="ae">
    <w:name w:val="footnote reference"/>
    <w:basedOn w:val="a0"/>
    <w:uiPriority w:val="99"/>
    <w:rsid w:val="00017143"/>
    <w:rPr>
      <w:rFonts w:cs="Times New Roman"/>
      <w:vertAlign w:val="superscript"/>
    </w:rPr>
  </w:style>
  <w:style w:type="character" w:styleId="af">
    <w:name w:val="endnote reference"/>
    <w:basedOn w:val="a0"/>
    <w:uiPriority w:val="99"/>
    <w:rsid w:val="00017143"/>
    <w:rPr>
      <w:rFonts w:cs="Times New Roman"/>
      <w:vertAlign w:val="superscript"/>
    </w:rPr>
  </w:style>
  <w:style w:type="character" w:customStyle="1" w:styleId="ListLabel2">
    <w:name w:val="ListLabel 2"/>
    <w:rsid w:val="00017143"/>
  </w:style>
  <w:style w:type="character" w:customStyle="1" w:styleId="ListLabel3">
    <w:name w:val="ListLabel 3"/>
    <w:rsid w:val="00017143"/>
  </w:style>
  <w:style w:type="character" w:customStyle="1" w:styleId="ListLabel4">
    <w:name w:val="ListLabel 4"/>
    <w:rsid w:val="00017143"/>
  </w:style>
  <w:style w:type="character" w:customStyle="1" w:styleId="ListLabel5">
    <w:name w:val="ListLabel 5"/>
    <w:rsid w:val="00017143"/>
  </w:style>
  <w:style w:type="character" w:customStyle="1" w:styleId="ListLabel6">
    <w:name w:val="ListLabel 6"/>
    <w:rsid w:val="00017143"/>
  </w:style>
  <w:style w:type="character" w:customStyle="1" w:styleId="ListLabel7">
    <w:name w:val="ListLabel 7"/>
    <w:rsid w:val="00017143"/>
  </w:style>
  <w:style w:type="character" w:customStyle="1" w:styleId="ListLabel8">
    <w:name w:val="ListLabel 8"/>
    <w:rsid w:val="00017143"/>
  </w:style>
  <w:style w:type="character" w:customStyle="1" w:styleId="ListLabel9">
    <w:name w:val="ListLabel 9"/>
    <w:rsid w:val="00017143"/>
  </w:style>
  <w:style w:type="character" w:customStyle="1" w:styleId="ListLabel10">
    <w:name w:val="ListLabel 10"/>
    <w:rsid w:val="00017143"/>
  </w:style>
  <w:style w:type="character" w:customStyle="1" w:styleId="ListLabel11">
    <w:name w:val="ListLabel 11"/>
    <w:rsid w:val="00017143"/>
  </w:style>
  <w:style w:type="character" w:customStyle="1" w:styleId="ListLabel12">
    <w:name w:val="ListLabel 12"/>
    <w:rsid w:val="00017143"/>
  </w:style>
  <w:style w:type="character" w:customStyle="1" w:styleId="ListLabel13">
    <w:name w:val="ListLabel 13"/>
    <w:rsid w:val="00017143"/>
  </w:style>
  <w:style w:type="character" w:customStyle="1" w:styleId="ListLabel14">
    <w:name w:val="ListLabel 14"/>
    <w:rsid w:val="00017143"/>
  </w:style>
  <w:style w:type="character" w:customStyle="1" w:styleId="ListLabel15">
    <w:name w:val="ListLabel 15"/>
    <w:rsid w:val="00017143"/>
  </w:style>
  <w:style w:type="character" w:customStyle="1" w:styleId="ListLabel16">
    <w:name w:val="ListLabel 16"/>
    <w:rsid w:val="00017143"/>
  </w:style>
  <w:style w:type="character" w:customStyle="1" w:styleId="ListLabel17">
    <w:name w:val="ListLabel 17"/>
    <w:rsid w:val="00017143"/>
  </w:style>
  <w:style w:type="character" w:customStyle="1" w:styleId="ListLabel18">
    <w:name w:val="ListLabel 18"/>
    <w:rsid w:val="00017143"/>
  </w:style>
  <w:style w:type="character" w:customStyle="1" w:styleId="ListLabel19">
    <w:name w:val="ListLabel 19"/>
    <w:rsid w:val="00017143"/>
  </w:style>
  <w:style w:type="character" w:customStyle="1" w:styleId="af0">
    <w:name w:val="Символы концевой сноски"/>
    <w:rsid w:val="00017143"/>
  </w:style>
  <w:style w:type="character" w:customStyle="1" w:styleId="14">
    <w:name w:val="Основной текст Знак1"/>
    <w:rsid w:val="00017143"/>
    <w:rPr>
      <w:rFonts w:ascii="Times New Roman" w:hAnsi="Times New Roman"/>
      <w:color w:val="00000A"/>
      <w:sz w:val="20"/>
    </w:rPr>
  </w:style>
  <w:style w:type="character" w:customStyle="1" w:styleId="TitleChar">
    <w:name w:val="Title Char"/>
    <w:rsid w:val="00017143"/>
    <w:rPr>
      <w:rFonts w:ascii="Times New Roman" w:hAnsi="Times New Roman"/>
      <w:i/>
      <w:color w:val="00000A"/>
      <w:sz w:val="24"/>
      <w:lang w:val="de-DE" w:eastAsia="fa-IR" w:bidi="fa-IR"/>
    </w:rPr>
  </w:style>
  <w:style w:type="character" w:customStyle="1" w:styleId="SubtitleChar">
    <w:name w:val="Subtitle Char"/>
    <w:rsid w:val="00017143"/>
    <w:rPr>
      <w:rFonts w:ascii="Arial" w:hAnsi="Arial"/>
      <w:i/>
      <w:color w:val="00000A"/>
      <w:sz w:val="28"/>
      <w:lang w:val="de-DE" w:eastAsia="fa-IR" w:bidi="fa-IR"/>
    </w:rPr>
  </w:style>
  <w:style w:type="character" w:customStyle="1" w:styleId="15">
    <w:name w:val="Текст выноски Знак1"/>
    <w:rsid w:val="00017143"/>
    <w:rPr>
      <w:rFonts w:ascii="Tahoma" w:hAnsi="Tahoma"/>
      <w:color w:val="00000A"/>
      <w:sz w:val="16"/>
      <w:lang w:val="de-DE" w:eastAsia="fa-IR" w:bidi="fa-IR"/>
    </w:rPr>
  </w:style>
  <w:style w:type="character" w:customStyle="1" w:styleId="210">
    <w:name w:val="Основной текст с отступом 2 Знак1"/>
    <w:rsid w:val="00017143"/>
    <w:rPr>
      <w:rFonts w:ascii="Times New Roman" w:hAnsi="Times New Roman"/>
      <w:color w:val="00000A"/>
      <w:lang w:val="de-DE" w:eastAsia="fa-IR" w:bidi="fa-IR"/>
    </w:rPr>
  </w:style>
  <w:style w:type="character" w:customStyle="1" w:styleId="16">
    <w:name w:val="Текст сноски Знак1"/>
    <w:uiPriority w:val="99"/>
    <w:rsid w:val="00017143"/>
    <w:rPr>
      <w:rFonts w:ascii="Times New Roman" w:hAnsi="Times New Roman"/>
      <w:color w:val="00000A"/>
      <w:sz w:val="20"/>
      <w:lang w:val="de-DE" w:eastAsia="fa-IR" w:bidi="fa-IR"/>
    </w:rPr>
  </w:style>
  <w:style w:type="character" w:customStyle="1" w:styleId="17">
    <w:name w:val="Верхний колонтитул Знак1"/>
    <w:rsid w:val="00017143"/>
    <w:rPr>
      <w:rFonts w:ascii="Times New Roman" w:hAnsi="Times New Roman"/>
      <w:color w:val="00000A"/>
      <w:lang w:val="de-DE" w:eastAsia="fa-IR" w:bidi="fa-IR"/>
    </w:rPr>
  </w:style>
  <w:style w:type="character" w:customStyle="1" w:styleId="18">
    <w:name w:val="Нижний колонтитул Знак1"/>
    <w:rsid w:val="00017143"/>
    <w:rPr>
      <w:rFonts w:ascii="Times New Roman" w:hAnsi="Times New Roman"/>
      <w:color w:val="00000A"/>
      <w:lang w:val="de-DE" w:eastAsia="fa-IR" w:bidi="fa-IR"/>
    </w:rPr>
  </w:style>
  <w:style w:type="character" w:customStyle="1" w:styleId="1423">
    <w:name w:val="Основной текст (14)23"/>
    <w:rsid w:val="00017143"/>
    <w:rPr>
      <w:rFonts w:ascii="Times New Roman" w:hAnsi="Times New Roman"/>
      <w:spacing w:val="0"/>
      <w:sz w:val="20"/>
    </w:rPr>
  </w:style>
  <w:style w:type="character" w:customStyle="1" w:styleId="1416pt">
    <w:name w:val="Основной текст (14) + Интервал 16 pt"/>
    <w:rsid w:val="00017143"/>
    <w:rPr>
      <w:rFonts w:ascii="Times New Roman" w:hAnsi="Times New Roman"/>
      <w:spacing w:val="320"/>
      <w:sz w:val="20"/>
    </w:rPr>
  </w:style>
  <w:style w:type="character" w:customStyle="1" w:styleId="727">
    <w:name w:val="Основной текст (7)27"/>
    <w:rsid w:val="00017143"/>
    <w:rPr>
      <w:rFonts w:ascii="Times New Roman" w:hAnsi="Times New Roman"/>
      <w:spacing w:val="0"/>
      <w:sz w:val="19"/>
    </w:rPr>
  </w:style>
  <w:style w:type="character" w:customStyle="1" w:styleId="158">
    <w:name w:val="Основной текст (15)8"/>
    <w:rsid w:val="00017143"/>
    <w:rPr>
      <w:rFonts w:ascii="Times New Roman" w:hAnsi="Times New Roman"/>
      <w:i/>
      <w:spacing w:val="0"/>
      <w:sz w:val="19"/>
    </w:rPr>
  </w:style>
  <w:style w:type="character" w:customStyle="1" w:styleId="s6">
    <w:name w:val="s6"/>
    <w:rsid w:val="00017143"/>
  </w:style>
  <w:style w:type="character" w:styleId="af1">
    <w:name w:val="FollowedHyperlink"/>
    <w:basedOn w:val="a0"/>
    <w:uiPriority w:val="99"/>
    <w:rsid w:val="00017143"/>
    <w:rPr>
      <w:rFonts w:cs="Times New Roman"/>
      <w:color w:val="800080"/>
      <w:u w:val="single"/>
    </w:rPr>
  </w:style>
  <w:style w:type="character" w:styleId="af2">
    <w:name w:val="Placeholder Text"/>
    <w:basedOn w:val="a0"/>
    <w:uiPriority w:val="99"/>
    <w:rsid w:val="00017143"/>
    <w:rPr>
      <w:rFonts w:cs="Times New Roman"/>
      <w:color w:val="808080"/>
    </w:rPr>
  </w:style>
  <w:style w:type="character" w:customStyle="1" w:styleId="WW-0">
    <w:name w:val="WW-Символы концевой сноски"/>
    <w:rsid w:val="00017143"/>
  </w:style>
  <w:style w:type="character" w:customStyle="1" w:styleId="Standard1">
    <w:name w:val="Standard Знак1"/>
    <w:rsid w:val="00017143"/>
    <w:rPr>
      <w:rFonts w:ascii="Arial" w:eastAsia="SimSun" w:hAnsi="Arial"/>
      <w:kern w:val="1"/>
      <w:sz w:val="24"/>
    </w:rPr>
  </w:style>
  <w:style w:type="character" w:customStyle="1" w:styleId="af3">
    <w:name w:val="Осн_текст Знак"/>
    <w:rsid w:val="00017143"/>
    <w:rPr>
      <w:rFonts w:ascii="Courier New" w:hAnsi="Courier New"/>
      <w:spacing w:val="-14"/>
      <w:sz w:val="24"/>
    </w:rPr>
  </w:style>
  <w:style w:type="paragraph" w:customStyle="1" w:styleId="19">
    <w:name w:val="Заголовок1"/>
    <w:basedOn w:val="a"/>
    <w:next w:val="af4"/>
    <w:rsid w:val="00017143"/>
    <w:pPr>
      <w:keepNext/>
      <w:spacing w:before="240" w:after="0" w:line="100" w:lineRule="atLeast"/>
      <w:textAlignment w:val="baseline"/>
    </w:pPr>
    <w:rPr>
      <w:rFonts w:ascii="Arial" w:eastAsia="Times New Roman" w:hAnsi="Arial" w:cs="Arial"/>
      <w:b/>
      <w:bCs/>
      <w:sz w:val="24"/>
      <w:szCs w:val="24"/>
      <w:lang w:val="de-DE"/>
    </w:rPr>
  </w:style>
  <w:style w:type="paragraph" w:styleId="af4">
    <w:name w:val="Body Text"/>
    <w:basedOn w:val="a"/>
    <w:link w:val="af5"/>
    <w:uiPriority w:val="99"/>
    <w:rsid w:val="00017143"/>
    <w:pPr>
      <w:spacing w:after="120"/>
    </w:pPr>
    <w:rPr>
      <w:rFonts w:cs="Times New Roman"/>
      <w:szCs w:val="20"/>
    </w:rPr>
  </w:style>
  <w:style w:type="character" w:customStyle="1" w:styleId="af5">
    <w:name w:val="Основной текст Знак"/>
    <w:basedOn w:val="a0"/>
    <w:link w:val="af4"/>
    <w:uiPriority w:val="99"/>
    <w:rsid w:val="00017143"/>
    <w:rPr>
      <w:rFonts w:ascii="Calibri" w:eastAsia="Arial Unicode MS" w:hAnsi="Calibri" w:cs="Times New Roman"/>
      <w:color w:val="00000A"/>
      <w:kern w:val="1"/>
      <w:szCs w:val="20"/>
      <w:lang w:eastAsia="ar-SA"/>
    </w:rPr>
  </w:style>
  <w:style w:type="paragraph" w:styleId="af6">
    <w:name w:val="List"/>
    <w:basedOn w:val="af4"/>
    <w:uiPriority w:val="99"/>
    <w:rsid w:val="00017143"/>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
    <w:rsid w:val="00017143"/>
    <w:pPr>
      <w:suppressLineNumbers/>
      <w:spacing w:before="120" w:after="120"/>
    </w:pPr>
    <w:rPr>
      <w:rFonts w:cs="Mangal"/>
      <w:i/>
      <w:iCs/>
      <w:sz w:val="24"/>
      <w:szCs w:val="24"/>
    </w:rPr>
  </w:style>
  <w:style w:type="paragraph" w:customStyle="1" w:styleId="22">
    <w:name w:val="Указатель2"/>
    <w:basedOn w:val="a"/>
    <w:rsid w:val="00017143"/>
    <w:pPr>
      <w:suppressLineNumbers/>
    </w:pPr>
    <w:rPr>
      <w:rFonts w:cs="Mangal"/>
    </w:rPr>
  </w:style>
  <w:style w:type="paragraph" w:customStyle="1" w:styleId="1b">
    <w:name w:val="Абзац списка1"/>
    <w:basedOn w:val="a"/>
    <w:rsid w:val="00017143"/>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017143"/>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af7">
    <w:name w:val="Абзац"/>
    <w:basedOn w:val="a"/>
    <w:rsid w:val="00017143"/>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8">
    <w:name w:val="Normal (Web)"/>
    <w:basedOn w:val="a"/>
    <w:uiPriority w:val="99"/>
    <w:rsid w:val="00017143"/>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017143"/>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9">
    <w:name w:val="Body Text Indent"/>
    <w:basedOn w:val="a"/>
    <w:link w:val="afa"/>
    <w:uiPriority w:val="99"/>
    <w:rsid w:val="00017143"/>
    <w:pPr>
      <w:suppressAutoHyphens w:val="0"/>
      <w:spacing w:after="0" w:line="240" w:lineRule="auto"/>
      <w:ind w:firstLine="340"/>
    </w:pPr>
    <w:rPr>
      <w:rFonts w:cs="Times New Roman"/>
      <w:szCs w:val="20"/>
    </w:rPr>
  </w:style>
  <w:style w:type="character" w:customStyle="1" w:styleId="afa">
    <w:name w:val="Основной текст с отступом Знак"/>
    <w:basedOn w:val="a0"/>
    <w:link w:val="af9"/>
    <w:uiPriority w:val="99"/>
    <w:rsid w:val="00017143"/>
    <w:rPr>
      <w:rFonts w:ascii="Calibri" w:eastAsia="Arial Unicode MS" w:hAnsi="Calibri" w:cs="Times New Roman"/>
      <w:color w:val="00000A"/>
      <w:kern w:val="1"/>
      <w:szCs w:val="20"/>
      <w:lang w:eastAsia="ar-SA"/>
    </w:rPr>
  </w:style>
  <w:style w:type="paragraph" w:styleId="afb">
    <w:name w:val="footnote text"/>
    <w:basedOn w:val="a"/>
    <w:link w:val="afc"/>
    <w:uiPriority w:val="99"/>
    <w:rsid w:val="00017143"/>
    <w:pPr>
      <w:suppressAutoHyphens w:val="0"/>
      <w:spacing w:after="0" w:line="240" w:lineRule="auto"/>
    </w:pPr>
    <w:rPr>
      <w:rFonts w:cs="Times New Roman"/>
      <w:sz w:val="20"/>
      <w:szCs w:val="20"/>
    </w:rPr>
  </w:style>
  <w:style w:type="character" w:customStyle="1" w:styleId="afc">
    <w:name w:val="Текст сноски Знак"/>
    <w:basedOn w:val="a0"/>
    <w:link w:val="afb"/>
    <w:uiPriority w:val="99"/>
    <w:rsid w:val="00017143"/>
    <w:rPr>
      <w:rFonts w:ascii="Calibri" w:eastAsia="Arial Unicode MS" w:hAnsi="Calibri" w:cs="Times New Roman"/>
      <w:color w:val="00000A"/>
      <w:kern w:val="1"/>
      <w:sz w:val="20"/>
      <w:szCs w:val="20"/>
      <w:lang w:eastAsia="ar-SA"/>
    </w:rPr>
  </w:style>
  <w:style w:type="paragraph" w:customStyle="1" w:styleId="western">
    <w:name w:val="western"/>
    <w:basedOn w:val="a"/>
    <w:rsid w:val="00017143"/>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017143"/>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d">
    <w:name w:val="No Spacing"/>
    <w:uiPriority w:val="1"/>
    <w:qFormat/>
    <w:rsid w:val="00017143"/>
    <w:pPr>
      <w:suppressAutoHyphens/>
      <w:spacing w:after="0" w:line="240" w:lineRule="auto"/>
    </w:pPr>
    <w:rPr>
      <w:rFonts w:ascii="Calibri" w:eastAsia="Times New Roman" w:hAnsi="Calibri" w:cs="Times New Roman"/>
      <w:lang w:eastAsia="ar-SA"/>
    </w:rPr>
  </w:style>
  <w:style w:type="paragraph" w:customStyle="1" w:styleId="p4">
    <w:name w:val="p4"/>
    <w:basedOn w:val="a"/>
    <w:rsid w:val="00017143"/>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e">
    <w:name w:val="Основной"/>
    <w:basedOn w:val="a"/>
    <w:rsid w:val="00017143"/>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
    <w:name w:val="Буллит"/>
    <w:basedOn w:val="afe"/>
    <w:rsid w:val="00017143"/>
    <w:pPr>
      <w:ind w:firstLine="244"/>
    </w:pPr>
  </w:style>
  <w:style w:type="paragraph" w:customStyle="1" w:styleId="23">
    <w:name w:val="Заг 2"/>
    <w:basedOn w:val="a"/>
    <w:rsid w:val="00017143"/>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017143"/>
    <w:pPr>
      <w:suppressAutoHyphens w:val="0"/>
      <w:ind w:left="720"/>
    </w:pPr>
    <w:rPr>
      <w:rFonts w:eastAsia="Times New Roman" w:cs="Times New Roman"/>
      <w:color w:val="auto"/>
    </w:rPr>
  </w:style>
  <w:style w:type="paragraph" w:customStyle="1" w:styleId="Default">
    <w:name w:val="Default"/>
    <w:rsid w:val="00017143"/>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aff0">
    <w:name w:val="Таблица"/>
    <w:basedOn w:val="afe"/>
    <w:rsid w:val="00017143"/>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017143"/>
    <w:pPr>
      <w:spacing w:before="255" w:after="113" w:line="240" w:lineRule="atLeast"/>
    </w:pPr>
    <w:rPr>
      <w:i/>
      <w:iCs/>
      <w:sz w:val="23"/>
      <w:szCs w:val="23"/>
    </w:rPr>
  </w:style>
  <w:style w:type="paragraph" w:styleId="aff1">
    <w:name w:val="List Paragraph"/>
    <w:basedOn w:val="a"/>
    <w:uiPriority w:val="34"/>
    <w:qFormat/>
    <w:rsid w:val="00017143"/>
    <w:pPr>
      <w:suppressAutoHyphens w:val="0"/>
      <w:ind w:left="720"/>
    </w:pPr>
    <w:rPr>
      <w:rFonts w:eastAsia="Times New Roman" w:cs="Times New Roman"/>
      <w:color w:val="auto"/>
    </w:rPr>
  </w:style>
  <w:style w:type="paragraph" w:styleId="aff2">
    <w:name w:val="header"/>
    <w:basedOn w:val="a"/>
    <w:link w:val="aff3"/>
    <w:uiPriority w:val="99"/>
    <w:rsid w:val="00017143"/>
    <w:pPr>
      <w:tabs>
        <w:tab w:val="center" w:pos="4677"/>
        <w:tab w:val="right" w:pos="9355"/>
      </w:tabs>
      <w:suppressAutoHyphens w:val="0"/>
      <w:spacing w:after="0" w:line="240" w:lineRule="auto"/>
    </w:pPr>
    <w:rPr>
      <w:rFonts w:cs="Times New Roman"/>
      <w:szCs w:val="20"/>
    </w:rPr>
  </w:style>
  <w:style w:type="character" w:customStyle="1" w:styleId="aff3">
    <w:name w:val="Верхний колонтитул Знак"/>
    <w:basedOn w:val="a0"/>
    <w:link w:val="aff2"/>
    <w:uiPriority w:val="99"/>
    <w:rsid w:val="00017143"/>
    <w:rPr>
      <w:rFonts w:ascii="Calibri" w:eastAsia="Arial Unicode MS" w:hAnsi="Calibri" w:cs="Times New Roman"/>
      <w:color w:val="00000A"/>
      <w:kern w:val="1"/>
      <w:szCs w:val="20"/>
      <w:lang w:eastAsia="ar-SA"/>
    </w:rPr>
  </w:style>
  <w:style w:type="paragraph" w:styleId="24">
    <w:name w:val="Body Text Indent 2"/>
    <w:basedOn w:val="a"/>
    <w:link w:val="25"/>
    <w:uiPriority w:val="99"/>
    <w:rsid w:val="00017143"/>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rsid w:val="00017143"/>
    <w:rPr>
      <w:rFonts w:ascii="Calibri" w:eastAsia="Arial Unicode MS" w:hAnsi="Calibri" w:cs="Times New Roman"/>
      <w:color w:val="00000A"/>
      <w:kern w:val="1"/>
      <w:szCs w:val="20"/>
      <w:lang w:eastAsia="ar-SA"/>
    </w:rPr>
  </w:style>
  <w:style w:type="paragraph" w:styleId="32">
    <w:name w:val="Body Text 3"/>
    <w:basedOn w:val="a"/>
    <w:link w:val="33"/>
    <w:uiPriority w:val="99"/>
    <w:rsid w:val="00017143"/>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rsid w:val="00017143"/>
    <w:rPr>
      <w:rFonts w:ascii="Calibri" w:eastAsia="Arial Unicode MS" w:hAnsi="Calibri" w:cs="Times New Roman"/>
      <w:color w:val="00000A"/>
      <w:kern w:val="1"/>
      <w:sz w:val="16"/>
      <w:szCs w:val="20"/>
      <w:lang w:eastAsia="ar-SA"/>
    </w:rPr>
  </w:style>
  <w:style w:type="paragraph" w:customStyle="1" w:styleId="26">
    <w:name w:val="Абзац списка2"/>
    <w:basedOn w:val="a"/>
    <w:rsid w:val="00017143"/>
    <w:pPr>
      <w:suppressAutoHyphens w:val="0"/>
      <w:ind w:left="720"/>
    </w:pPr>
    <w:rPr>
      <w:rFonts w:eastAsia="Times New Roman" w:cs="Times New Roman"/>
      <w:color w:val="auto"/>
    </w:rPr>
  </w:style>
  <w:style w:type="paragraph" w:styleId="HTML">
    <w:name w:val="HTML Preformatted"/>
    <w:basedOn w:val="a"/>
    <w:link w:val="HTML0"/>
    <w:uiPriority w:val="99"/>
    <w:rsid w:val="0001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rsid w:val="00017143"/>
    <w:rPr>
      <w:rFonts w:ascii="Courier New" w:eastAsia="Arial Unicode MS" w:hAnsi="Courier New" w:cs="Times New Roman"/>
      <w:color w:val="00000A"/>
      <w:kern w:val="1"/>
      <w:sz w:val="20"/>
      <w:szCs w:val="20"/>
      <w:lang w:eastAsia="ar-SA"/>
    </w:rPr>
  </w:style>
  <w:style w:type="paragraph" w:customStyle="1" w:styleId="27">
    <w:name w:val="Основной текст (2)"/>
    <w:basedOn w:val="a"/>
    <w:rsid w:val="00017143"/>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4">
    <w:name w:val="А ОСН ТЕКСТ"/>
    <w:basedOn w:val="a"/>
    <w:rsid w:val="00017143"/>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017143"/>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017143"/>
    <w:pPr>
      <w:suppressAutoHyphens w:val="0"/>
      <w:spacing w:before="280" w:after="280" w:line="240" w:lineRule="auto"/>
    </w:pPr>
    <w:rPr>
      <w:rFonts w:ascii="Times New Roman" w:eastAsia="Times New Roman" w:hAnsi="Times New Roman" w:cs="Times New Roman"/>
      <w:color w:val="auto"/>
      <w:sz w:val="24"/>
      <w:szCs w:val="24"/>
    </w:rPr>
  </w:style>
  <w:style w:type="paragraph" w:styleId="aff5">
    <w:name w:val="Balloon Text"/>
    <w:basedOn w:val="a"/>
    <w:link w:val="aff6"/>
    <w:uiPriority w:val="99"/>
    <w:rsid w:val="00017143"/>
    <w:pPr>
      <w:spacing w:after="0" w:line="240" w:lineRule="auto"/>
    </w:pPr>
    <w:rPr>
      <w:rFonts w:ascii="Times New Roman" w:hAnsi="Times New Roman" w:cs="Times New Roman"/>
      <w:sz w:val="2"/>
      <w:szCs w:val="20"/>
    </w:rPr>
  </w:style>
  <w:style w:type="character" w:customStyle="1" w:styleId="aff6">
    <w:name w:val="Текст выноски Знак"/>
    <w:basedOn w:val="a0"/>
    <w:link w:val="aff5"/>
    <w:uiPriority w:val="99"/>
    <w:rsid w:val="00017143"/>
    <w:rPr>
      <w:rFonts w:ascii="Times New Roman" w:eastAsia="Arial Unicode MS" w:hAnsi="Times New Roman" w:cs="Times New Roman"/>
      <w:color w:val="00000A"/>
      <w:kern w:val="1"/>
      <w:sz w:val="2"/>
      <w:szCs w:val="20"/>
      <w:lang w:eastAsia="ar-SA"/>
    </w:rPr>
  </w:style>
  <w:style w:type="paragraph" w:styleId="aff7">
    <w:name w:val="endnote text"/>
    <w:basedOn w:val="a"/>
    <w:link w:val="aff8"/>
    <w:uiPriority w:val="99"/>
    <w:rsid w:val="00017143"/>
    <w:rPr>
      <w:rFonts w:cs="Times New Roman"/>
      <w:sz w:val="20"/>
      <w:szCs w:val="20"/>
    </w:rPr>
  </w:style>
  <w:style w:type="character" w:customStyle="1" w:styleId="aff8">
    <w:name w:val="Текст концевой сноски Знак"/>
    <w:basedOn w:val="a0"/>
    <w:link w:val="aff7"/>
    <w:uiPriority w:val="99"/>
    <w:rsid w:val="00017143"/>
    <w:rPr>
      <w:rFonts w:ascii="Calibri" w:eastAsia="Arial Unicode MS" w:hAnsi="Calibri" w:cs="Times New Roman"/>
      <w:color w:val="00000A"/>
      <w:kern w:val="1"/>
      <w:sz w:val="20"/>
      <w:szCs w:val="20"/>
      <w:lang w:eastAsia="ar-SA"/>
    </w:rPr>
  </w:style>
  <w:style w:type="paragraph" w:customStyle="1" w:styleId="1c">
    <w:name w:val="Без интервала1"/>
    <w:rsid w:val="00017143"/>
    <w:pPr>
      <w:suppressAutoHyphens/>
      <w:spacing w:after="0" w:line="240" w:lineRule="auto"/>
    </w:pPr>
    <w:rPr>
      <w:rFonts w:ascii="Calibri" w:eastAsia="Times New Roman" w:hAnsi="Calibri" w:cs="Times New Roman"/>
      <w:lang w:eastAsia="ar-SA"/>
    </w:rPr>
  </w:style>
  <w:style w:type="paragraph" w:customStyle="1" w:styleId="WW-1">
    <w:name w:val="WW-Базовый"/>
    <w:rsid w:val="00017143"/>
    <w:pPr>
      <w:tabs>
        <w:tab w:val="left" w:pos="709"/>
      </w:tabs>
      <w:suppressAutoHyphens/>
      <w:spacing w:after="0" w:line="100" w:lineRule="atLeast"/>
    </w:pPr>
    <w:rPr>
      <w:rFonts w:ascii="Arial" w:eastAsia="Arial Unicode MS" w:hAnsi="Arial" w:cs="Mangal"/>
      <w:color w:val="00000A"/>
      <w:sz w:val="20"/>
      <w:szCs w:val="24"/>
      <w:lang w:eastAsia="hi-IN" w:bidi="hi-IN"/>
    </w:rPr>
  </w:style>
  <w:style w:type="paragraph" w:customStyle="1" w:styleId="aff9">
    <w:name w:val="А_основной"/>
    <w:basedOn w:val="a"/>
    <w:qFormat/>
    <w:rsid w:val="00017143"/>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017143"/>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017143"/>
    <w:pPr>
      <w:suppressAutoHyphens w:val="0"/>
      <w:spacing w:before="280" w:after="280" w:line="240" w:lineRule="auto"/>
    </w:pPr>
    <w:rPr>
      <w:rFonts w:ascii="Times New Roman" w:eastAsia="Times New Roman" w:hAnsi="Times New Roman" w:cs="Times New Roman"/>
      <w:color w:val="auto"/>
      <w:sz w:val="24"/>
      <w:szCs w:val="24"/>
    </w:rPr>
  </w:style>
  <w:style w:type="paragraph" w:styleId="affa">
    <w:name w:val="footer"/>
    <w:basedOn w:val="a"/>
    <w:link w:val="affb"/>
    <w:uiPriority w:val="99"/>
    <w:rsid w:val="00017143"/>
    <w:pPr>
      <w:tabs>
        <w:tab w:val="center" w:pos="4677"/>
        <w:tab w:val="right" w:pos="9355"/>
      </w:tabs>
    </w:pPr>
    <w:rPr>
      <w:rFonts w:cs="Times New Roman"/>
      <w:szCs w:val="20"/>
    </w:rPr>
  </w:style>
  <w:style w:type="character" w:customStyle="1" w:styleId="affb">
    <w:name w:val="Нижний колонтитул Знак"/>
    <w:basedOn w:val="a0"/>
    <w:link w:val="affa"/>
    <w:uiPriority w:val="99"/>
    <w:rsid w:val="00017143"/>
    <w:rPr>
      <w:rFonts w:ascii="Calibri" w:eastAsia="Arial Unicode MS" w:hAnsi="Calibri" w:cs="Times New Roman"/>
      <w:color w:val="00000A"/>
      <w:kern w:val="1"/>
      <w:szCs w:val="20"/>
      <w:lang w:eastAsia="ar-SA"/>
    </w:rPr>
  </w:style>
  <w:style w:type="paragraph" w:customStyle="1" w:styleId="18TexstSPISOK1">
    <w:name w:val="18TexstSPISOK_1"/>
    <w:aliases w:val="1"/>
    <w:basedOn w:val="a"/>
    <w:rsid w:val="00017143"/>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e"/>
    <w:rsid w:val="00017143"/>
    <w:pPr>
      <w:spacing w:line="174" w:lineRule="atLeast"/>
    </w:pPr>
    <w:rPr>
      <w:sz w:val="17"/>
      <w:szCs w:val="17"/>
    </w:rPr>
  </w:style>
  <w:style w:type="paragraph" w:customStyle="1" w:styleId="NoParagraphStyle">
    <w:name w:val="[No Paragraph Style]"/>
    <w:rsid w:val="00017143"/>
    <w:pPr>
      <w:suppressAutoHyphens/>
      <w:autoSpaceDE w:val="0"/>
      <w:spacing w:after="0" w:line="288" w:lineRule="auto"/>
      <w:textAlignment w:val="center"/>
    </w:pPr>
    <w:rPr>
      <w:rFonts w:ascii="Minion Pro" w:eastAsia="Times New Roman" w:hAnsi="Minion Pro" w:cs="Minion Pro"/>
      <w:color w:val="000000"/>
      <w:sz w:val="24"/>
      <w:szCs w:val="24"/>
      <w:lang w:val="en-GB" w:eastAsia="ar-SA"/>
    </w:rPr>
  </w:style>
  <w:style w:type="paragraph" w:customStyle="1" w:styleId="Standard">
    <w:name w:val="Standard"/>
    <w:rsid w:val="00017143"/>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017143"/>
    <w:pPr>
      <w:spacing w:after="120"/>
    </w:pPr>
  </w:style>
  <w:style w:type="paragraph" w:styleId="28">
    <w:name w:val="Body Text 2"/>
    <w:basedOn w:val="a"/>
    <w:link w:val="29"/>
    <w:uiPriority w:val="99"/>
    <w:rsid w:val="00017143"/>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rsid w:val="00017143"/>
    <w:rPr>
      <w:rFonts w:ascii="Calibri" w:eastAsia="Arial Unicode MS" w:hAnsi="Calibri" w:cs="Times New Roman"/>
      <w:color w:val="00000A"/>
      <w:kern w:val="1"/>
      <w:szCs w:val="20"/>
      <w:lang w:eastAsia="ar-SA"/>
    </w:rPr>
  </w:style>
  <w:style w:type="paragraph" w:customStyle="1" w:styleId="1d">
    <w:name w:val="Текст сноски1"/>
    <w:basedOn w:val="a"/>
    <w:rsid w:val="00017143"/>
    <w:pPr>
      <w:suppressAutoHyphens w:val="0"/>
      <w:spacing w:after="0" w:line="240" w:lineRule="auto"/>
    </w:pPr>
    <w:rPr>
      <w:sz w:val="24"/>
      <w:szCs w:val="24"/>
    </w:rPr>
  </w:style>
  <w:style w:type="paragraph" w:customStyle="1" w:styleId="Heading">
    <w:name w:val="Heading"/>
    <w:rsid w:val="00017143"/>
    <w:pPr>
      <w:suppressAutoHyphens/>
      <w:spacing w:after="0" w:line="240" w:lineRule="auto"/>
    </w:pPr>
    <w:rPr>
      <w:rFonts w:ascii="Arial" w:eastAsia="Times New Roman" w:hAnsi="Arial" w:cs="Arial"/>
      <w:b/>
      <w:bCs/>
      <w:sz w:val="24"/>
      <w:szCs w:val="24"/>
      <w:lang w:eastAsia="ar-SA"/>
    </w:rPr>
  </w:style>
  <w:style w:type="paragraph" w:customStyle="1" w:styleId="211">
    <w:name w:val="Основной текст с отступом 21"/>
    <w:basedOn w:val="a"/>
    <w:rsid w:val="00017143"/>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017143"/>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017143"/>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017143"/>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017143"/>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017143"/>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017143"/>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017143"/>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017143"/>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017143"/>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017143"/>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017143"/>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c">
    <w:name w:val="Title"/>
    <w:basedOn w:val="a"/>
    <w:next w:val="affd"/>
    <w:link w:val="affe"/>
    <w:uiPriority w:val="99"/>
    <w:qFormat/>
    <w:rsid w:val="00017143"/>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paragraph" w:styleId="affd">
    <w:name w:val="Subtitle"/>
    <w:basedOn w:val="a"/>
    <w:next w:val="af4"/>
    <w:link w:val="1e"/>
    <w:uiPriority w:val="11"/>
    <w:qFormat/>
    <w:rsid w:val="00017143"/>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e">
    <w:name w:val="Подзаголовок Знак1"/>
    <w:basedOn w:val="a0"/>
    <w:link w:val="affd"/>
    <w:uiPriority w:val="11"/>
    <w:rsid w:val="00017143"/>
    <w:rPr>
      <w:rFonts w:ascii="Cambria" w:eastAsia="Times New Roman" w:hAnsi="Cambria" w:cs="Times New Roman"/>
      <w:color w:val="00000A"/>
      <w:kern w:val="1"/>
      <w:sz w:val="24"/>
      <w:szCs w:val="20"/>
      <w:lang w:eastAsia="ar-SA"/>
    </w:rPr>
  </w:style>
  <w:style w:type="character" w:customStyle="1" w:styleId="affe">
    <w:name w:val="Название Знак"/>
    <w:basedOn w:val="a0"/>
    <w:link w:val="affc"/>
    <w:uiPriority w:val="99"/>
    <w:rsid w:val="00017143"/>
    <w:rPr>
      <w:rFonts w:ascii="Cambria" w:eastAsia="Times New Roman" w:hAnsi="Cambria" w:cs="Times New Roman"/>
      <w:b/>
      <w:color w:val="00000A"/>
      <w:kern w:val="28"/>
      <w:sz w:val="32"/>
      <w:szCs w:val="20"/>
      <w:lang w:eastAsia="ar-SA"/>
    </w:rPr>
  </w:style>
  <w:style w:type="paragraph" w:customStyle="1" w:styleId="1f">
    <w:name w:val="Указатель1"/>
    <w:basedOn w:val="a"/>
    <w:rsid w:val="00017143"/>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
    <w:name w:val="Содержимое таблицы"/>
    <w:basedOn w:val="a"/>
    <w:rsid w:val="00017143"/>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0">
    <w:name w:val="Основной текст с отступом1"/>
    <w:basedOn w:val="a"/>
    <w:rsid w:val="00017143"/>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017143"/>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017143"/>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0">
    <w:name w:val="Текст в заданном формате"/>
    <w:basedOn w:val="a"/>
    <w:rsid w:val="00017143"/>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017143"/>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after="0" w:line="100" w:lineRule="atLeast"/>
      <w:ind w:left="540"/>
      <w:textAlignment w:val="baseline"/>
    </w:pPr>
    <w:rPr>
      <w:rFonts w:ascii="Tahoma" w:eastAsia="Times New Roman" w:hAnsi="Tahoma" w:cs="Times New Roman"/>
      <w:color w:val="FFFFFF"/>
      <w:sz w:val="64"/>
      <w:szCs w:val="64"/>
      <w:lang w:eastAsia="ar-SA"/>
    </w:rPr>
  </w:style>
  <w:style w:type="paragraph" w:customStyle="1" w:styleId="c3">
    <w:name w:val="c3"/>
    <w:basedOn w:val="a"/>
    <w:rsid w:val="00017143"/>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017143"/>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1">
    <w:name w:val="toc 1"/>
    <w:basedOn w:val="a"/>
    <w:next w:val="a"/>
    <w:uiPriority w:val="39"/>
    <w:rsid w:val="00017143"/>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017143"/>
    <w:pPr>
      <w:tabs>
        <w:tab w:val="right" w:leader="dot" w:pos="9628"/>
      </w:tabs>
      <w:spacing w:after="0" w:line="240" w:lineRule="auto"/>
      <w:jc w:val="both"/>
    </w:pPr>
  </w:style>
  <w:style w:type="paragraph" w:styleId="34">
    <w:name w:val="toc 3"/>
    <w:basedOn w:val="a"/>
    <w:next w:val="a"/>
    <w:uiPriority w:val="39"/>
    <w:rsid w:val="00017143"/>
    <w:pPr>
      <w:tabs>
        <w:tab w:val="right" w:leader="dot" w:pos="9628"/>
      </w:tabs>
      <w:spacing w:before="120" w:after="0" w:line="240" w:lineRule="auto"/>
      <w:jc w:val="both"/>
    </w:pPr>
  </w:style>
  <w:style w:type="paragraph" w:customStyle="1" w:styleId="ListParagraph1">
    <w:name w:val="List Paragraph1"/>
    <w:basedOn w:val="a"/>
    <w:rsid w:val="00017143"/>
    <w:pPr>
      <w:suppressAutoHyphens w:val="0"/>
      <w:ind w:left="720"/>
    </w:pPr>
    <w:rPr>
      <w:rFonts w:eastAsia="Times New Roman" w:cs="Times New Roman"/>
      <w:color w:val="auto"/>
    </w:rPr>
  </w:style>
  <w:style w:type="paragraph" w:customStyle="1" w:styleId="p6">
    <w:name w:val="p6"/>
    <w:basedOn w:val="a"/>
    <w:rsid w:val="00017143"/>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017143"/>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017143"/>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017143"/>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017143"/>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1">
    <w:name w:val="Осн_текст"/>
    <w:basedOn w:val="a"/>
    <w:rsid w:val="00017143"/>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017143"/>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2">
    <w:name w:val="??????? (???)"/>
    <w:basedOn w:val="a"/>
    <w:rsid w:val="00017143"/>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3">
    <w:name w:val="????? ??????"/>
    <w:basedOn w:val="a"/>
    <w:rsid w:val="00017143"/>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4">
    <w:name w:val="Заголовок таблицы"/>
    <w:basedOn w:val="afff"/>
    <w:rsid w:val="00017143"/>
    <w:pPr>
      <w:jc w:val="center"/>
    </w:pPr>
    <w:rPr>
      <w:b/>
      <w:bCs/>
    </w:rPr>
  </w:style>
  <w:style w:type="paragraph" w:customStyle="1" w:styleId="afff5">
    <w:name w:val="Базовый"/>
    <w:rsid w:val="00017143"/>
    <w:pPr>
      <w:tabs>
        <w:tab w:val="left" w:pos="709"/>
      </w:tabs>
      <w:suppressAutoHyphens/>
      <w:spacing w:after="0" w:line="100" w:lineRule="atLeast"/>
    </w:pPr>
    <w:rPr>
      <w:rFonts w:ascii="Arial" w:eastAsia="Arial Unicode MS" w:hAnsi="Arial" w:cs="Mangal"/>
      <w:color w:val="00000A"/>
      <w:sz w:val="20"/>
      <w:szCs w:val="24"/>
      <w:lang w:eastAsia="zh-CN" w:bidi="hi-IN"/>
    </w:rPr>
  </w:style>
  <w:style w:type="paragraph" w:customStyle="1" w:styleId="afff6">
    <w:name w:val="Сноска"/>
    <w:basedOn w:val="afe"/>
    <w:rsid w:val="00017143"/>
  </w:style>
  <w:style w:type="character" w:customStyle="1" w:styleId="-">
    <w:name w:val="Интернет-ссылка"/>
    <w:basedOn w:val="a0"/>
    <w:rsid w:val="00017143"/>
    <w:rPr>
      <w:rFonts w:cs="Times New Roman"/>
      <w:color w:val="0000FF"/>
      <w:u w:val="single"/>
      <w:lang w:val="uz-Cyrl-UZ" w:eastAsia="uz-Cyrl-UZ"/>
    </w:rPr>
  </w:style>
  <w:style w:type="character" w:customStyle="1" w:styleId="afff7">
    <w:name w:val="Выделение жирным"/>
    <w:basedOn w:val="a0"/>
    <w:rsid w:val="00017143"/>
    <w:rPr>
      <w:rFonts w:cs="Times New Roman"/>
      <w:b/>
      <w:bCs/>
    </w:rPr>
  </w:style>
  <w:style w:type="character" w:customStyle="1" w:styleId="afff8">
    <w:name w:val="Привязка сноски"/>
    <w:rsid w:val="00017143"/>
    <w:rPr>
      <w:vertAlign w:val="superscript"/>
    </w:rPr>
  </w:style>
  <w:style w:type="character" w:customStyle="1" w:styleId="afff9">
    <w:name w:val="Привязка концевой сноски"/>
    <w:rsid w:val="00017143"/>
    <w:rPr>
      <w:vertAlign w:val="superscript"/>
    </w:rPr>
  </w:style>
  <w:style w:type="character" w:customStyle="1" w:styleId="afffa">
    <w:name w:val="Текст примечания Знак"/>
    <w:basedOn w:val="a0"/>
    <w:link w:val="afffb"/>
    <w:uiPriority w:val="99"/>
    <w:semiHidden/>
    <w:rsid w:val="00017143"/>
    <w:rPr>
      <w:rFonts w:ascii="Calibri" w:eastAsia="Arial Unicode MS" w:hAnsi="Calibri" w:cs="Calibri"/>
      <w:color w:val="00000A"/>
      <w:kern w:val="1"/>
      <w:sz w:val="20"/>
      <w:szCs w:val="20"/>
    </w:rPr>
  </w:style>
  <w:style w:type="paragraph" w:styleId="afffb">
    <w:name w:val="annotation text"/>
    <w:basedOn w:val="a"/>
    <w:link w:val="afffa"/>
    <w:uiPriority w:val="99"/>
    <w:semiHidden/>
    <w:unhideWhenUsed/>
    <w:rsid w:val="00017143"/>
    <w:pPr>
      <w:spacing w:line="240" w:lineRule="auto"/>
    </w:pPr>
    <w:rPr>
      <w:sz w:val="20"/>
      <w:szCs w:val="20"/>
      <w:lang w:eastAsia="en-US"/>
    </w:rPr>
  </w:style>
  <w:style w:type="character" w:customStyle="1" w:styleId="afffc">
    <w:name w:val="Тема примечания Знак"/>
    <w:basedOn w:val="afffa"/>
    <w:link w:val="afffd"/>
    <w:uiPriority w:val="99"/>
    <w:semiHidden/>
    <w:rsid w:val="00017143"/>
    <w:rPr>
      <w:rFonts w:ascii="Calibri" w:eastAsia="Arial Unicode MS" w:hAnsi="Calibri" w:cs="Calibri"/>
      <w:b/>
      <w:bCs/>
      <w:color w:val="00000A"/>
      <w:kern w:val="1"/>
      <w:sz w:val="20"/>
      <w:szCs w:val="20"/>
    </w:rPr>
  </w:style>
  <w:style w:type="paragraph" w:styleId="afffd">
    <w:name w:val="annotation subject"/>
    <w:basedOn w:val="afffb"/>
    <w:next w:val="afffb"/>
    <w:link w:val="afffc"/>
    <w:uiPriority w:val="99"/>
    <w:semiHidden/>
    <w:unhideWhenUsed/>
    <w:rsid w:val="00017143"/>
    <w:rPr>
      <w:b/>
      <w:bCs/>
    </w:rPr>
  </w:style>
  <w:style w:type="table" w:styleId="afffe">
    <w:name w:val="Table Grid"/>
    <w:basedOn w:val="a1"/>
    <w:uiPriority w:val="59"/>
    <w:rsid w:val="008D6CC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grambody">
    <w:name w:val="program body"/>
    <w:rsid w:val="008D6CC6"/>
    <w:pPr>
      <w:suppressAutoHyphens/>
      <w:autoSpaceDE w:val="0"/>
      <w:spacing w:after="0" w:line="260" w:lineRule="atLeast"/>
      <w:ind w:firstLine="567"/>
      <w:jc w:val="both"/>
    </w:pPr>
    <w:rPr>
      <w:rFonts w:ascii="NewBaskervilleExpOdC" w:eastAsia="Times New Roman" w:hAnsi="NewBaskervilleExpOdC" w:cs="NewBaskervilleExpOdC"/>
      <w:color w:val="000000"/>
      <w:kern w:val="1"/>
      <w:sz w:val="21"/>
      <w:szCs w:val="21"/>
      <w:lang w:eastAsia="ar-SA"/>
    </w:rPr>
  </w:style>
  <w:style w:type="paragraph" w:styleId="affff">
    <w:name w:val="TOC Heading"/>
    <w:basedOn w:val="1"/>
    <w:next w:val="a"/>
    <w:uiPriority w:val="39"/>
    <w:semiHidden/>
    <w:unhideWhenUsed/>
    <w:qFormat/>
    <w:rsid w:val="00B31572"/>
    <w:pPr>
      <w:keepLines/>
      <w:numPr>
        <w:numId w:val="0"/>
      </w:numPr>
      <w:suppressAutoHyphens w:val="0"/>
      <w:spacing w:before="480" w:after="0"/>
      <w:outlineLvl w:val="9"/>
    </w:pPr>
    <w:rPr>
      <w:rFonts w:asciiTheme="majorHAnsi" w:eastAsiaTheme="majorEastAsia" w:hAnsiTheme="majorHAnsi" w:cstheme="majorBidi"/>
      <w:bCs/>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301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base.garant.ru/70291362/1/"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B41CD-F9B6-432A-BB2F-057CBA560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50</Pages>
  <Words>34820</Words>
  <Characters>198479</Characters>
  <Application>Microsoft Office Word</Application>
  <DocSecurity>0</DocSecurity>
  <Lines>1653</Lines>
  <Paragraphs>465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232834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user</cp:lastModifiedBy>
  <cp:revision>2</cp:revision>
  <cp:lastPrinted>2022-06-15T19:15:00Z</cp:lastPrinted>
  <dcterms:created xsi:type="dcterms:W3CDTF">2022-11-25T11:00:00Z</dcterms:created>
  <dcterms:modified xsi:type="dcterms:W3CDTF">2022-11-25T11:00:00Z</dcterms:modified>
</cp:coreProperties>
</file>